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FB7B0" w14:textId="77777777" w:rsidR="00D9747B" w:rsidRDefault="00D9747B" w:rsidP="00701CBB">
      <w:pPr>
        <w:ind w:left="6000"/>
        <w:jc w:val="right"/>
      </w:pPr>
    </w:p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E54A7A" w:rsidRPr="005E2AE2" w14:paraId="226B6D4C" w14:textId="77777777" w:rsidTr="000B03D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717CCD3" w14:textId="77777777" w:rsidR="00E54A7A" w:rsidRPr="003F554C" w:rsidRDefault="00E54A7A" w:rsidP="000B03D8">
            <w:pPr>
              <w:jc w:val="center"/>
              <w:rPr>
                <w:color w:val="333333"/>
              </w:rPr>
            </w:pPr>
          </w:p>
          <w:p w14:paraId="4719B130" w14:textId="77777777" w:rsidR="00E54A7A" w:rsidRPr="003F554C" w:rsidRDefault="00E54A7A" w:rsidP="000B03D8">
            <w:pPr>
              <w:jc w:val="center"/>
              <w:rPr>
                <w:b/>
                <w:bCs/>
                <w:color w:val="333333"/>
              </w:rPr>
            </w:pPr>
            <w:r w:rsidRPr="003F554C">
              <w:rPr>
                <w:b/>
                <w:color w:val="333333"/>
              </w:rPr>
              <w:t>БАШ</w:t>
            </w:r>
            <w:r w:rsidRPr="003F554C">
              <w:rPr>
                <w:b/>
                <w:color w:val="333333"/>
                <w:lang w:val="be-BY"/>
              </w:rPr>
              <w:t>Ҡ</w:t>
            </w:r>
            <w:r w:rsidRPr="003F554C">
              <w:rPr>
                <w:b/>
                <w:bCs/>
                <w:color w:val="333333"/>
              </w:rPr>
              <w:t>ОРТОСТАН РЕСПУБЛИК</w:t>
            </w:r>
            <w:r w:rsidRPr="003F554C">
              <w:rPr>
                <w:b/>
                <w:color w:val="333333"/>
              </w:rPr>
              <w:t>А</w:t>
            </w:r>
            <w:r w:rsidRPr="003F554C">
              <w:rPr>
                <w:b/>
                <w:color w:val="333333"/>
                <w:lang w:val="be-BY"/>
              </w:rPr>
              <w:t>Һ</w:t>
            </w:r>
            <w:r w:rsidRPr="003F554C">
              <w:rPr>
                <w:b/>
                <w:color w:val="333333"/>
              </w:rPr>
              <w:t>Ы</w:t>
            </w:r>
          </w:p>
          <w:p w14:paraId="3FAF65EA" w14:textId="77777777" w:rsidR="00E54A7A" w:rsidRPr="003F554C" w:rsidRDefault="00E54A7A" w:rsidP="000B03D8">
            <w:pPr>
              <w:jc w:val="center"/>
              <w:rPr>
                <w:b/>
                <w:color w:val="333333"/>
              </w:rPr>
            </w:pPr>
            <w:r w:rsidRPr="003F554C">
              <w:rPr>
                <w:b/>
                <w:color w:val="333333"/>
              </w:rPr>
              <w:t>АС</w:t>
            </w:r>
            <w:r w:rsidRPr="003F554C">
              <w:rPr>
                <w:b/>
                <w:color w:val="333333"/>
                <w:lang w:val="be-BY"/>
              </w:rPr>
              <w:t>Ҡ</w:t>
            </w:r>
            <w:r w:rsidRPr="003F554C">
              <w:rPr>
                <w:b/>
                <w:color w:val="333333"/>
              </w:rPr>
              <w:t>ЫН РАЙОНЫ</w:t>
            </w:r>
          </w:p>
          <w:p w14:paraId="46E595ED" w14:textId="77777777" w:rsidR="00E54A7A" w:rsidRPr="003F554C" w:rsidRDefault="00E54A7A" w:rsidP="000B03D8">
            <w:pPr>
              <w:jc w:val="center"/>
              <w:rPr>
                <w:b/>
                <w:color w:val="333333"/>
              </w:rPr>
            </w:pPr>
            <w:r w:rsidRPr="003F554C">
              <w:rPr>
                <w:b/>
                <w:color w:val="333333"/>
              </w:rPr>
              <w:t>МУНИЦИПАЛЬ РАЙОНЫ</w:t>
            </w:r>
            <w:r w:rsidRPr="003F554C">
              <w:rPr>
                <w:b/>
                <w:color w:val="333333"/>
                <w:lang w:val="be-BY"/>
              </w:rPr>
              <w:t>НЫҢ</w:t>
            </w:r>
          </w:p>
          <w:p w14:paraId="70B58FB8" w14:textId="77777777" w:rsidR="00E54A7A" w:rsidRPr="003F554C" w:rsidRDefault="00E54A7A" w:rsidP="000B03D8">
            <w:pPr>
              <w:jc w:val="center"/>
              <w:rPr>
                <w:b/>
                <w:color w:val="333333"/>
                <w:lang w:val="be-BY"/>
              </w:rPr>
            </w:pPr>
            <w:r w:rsidRPr="003F554C">
              <w:rPr>
                <w:rFonts w:eastAsia="MS Mincho"/>
                <w:b/>
                <w:color w:val="333333"/>
                <w:lang w:val="be-BY"/>
              </w:rPr>
              <w:t>ҠАШКА</w:t>
            </w:r>
            <w:r w:rsidRPr="003F554C">
              <w:rPr>
                <w:b/>
                <w:color w:val="333333"/>
                <w:lang w:val="be-BY"/>
              </w:rPr>
              <w:t xml:space="preserve"> АУЫЛ СОВЕТЫ</w:t>
            </w:r>
          </w:p>
          <w:p w14:paraId="005771E5" w14:textId="77777777" w:rsidR="00E54A7A" w:rsidRPr="003F554C" w:rsidRDefault="00E54A7A" w:rsidP="000B03D8">
            <w:pPr>
              <w:jc w:val="center"/>
              <w:rPr>
                <w:b/>
                <w:color w:val="333333"/>
                <w:lang w:val="be-BY"/>
              </w:rPr>
            </w:pPr>
            <w:r w:rsidRPr="003F554C">
              <w:rPr>
                <w:b/>
                <w:color w:val="333333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5B90EF8" w14:textId="77777777" w:rsidR="00E54A7A" w:rsidRPr="003F554C" w:rsidRDefault="00E54A7A" w:rsidP="000B03D8">
            <w:pPr>
              <w:ind w:hanging="627"/>
              <w:jc w:val="center"/>
              <w:rPr>
                <w:color w:val="333333"/>
              </w:rPr>
            </w:pPr>
            <w:r w:rsidRPr="003F554C">
              <w:rPr>
                <w:noProof/>
                <w:color w:val="333333"/>
              </w:rPr>
              <w:drawing>
                <wp:anchor distT="0" distB="0" distL="114300" distR="114300" simplePos="0" relativeHeight="251659264" behindDoc="0" locked="0" layoutInCell="1" allowOverlap="1" wp14:anchorId="38473BEC" wp14:editId="1FD29B90">
                  <wp:simplePos x="0" y="0"/>
                  <wp:positionH relativeFrom="column">
                    <wp:posOffset>91668</wp:posOffset>
                  </wp:positionH>
                  <wp:positionV relativeFrom="paragraph">
                    <wp:posOffset>141605</wp:posOffset>
                  </wp:positionV>
                  <wp:extent cx="827980" cy="1026544"/>
                  <wp:effectExtent l="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7802374" w14:textId="77777777" w:rsidR="00E54A7A" w:rsidRPr="003F554C" w:rsidRDefault="00E54A7A" w:rsidP="000B03D8">
            <w:pPr>
              <w:pStyle w:val="2"/>
              <w:spacing w:before="0"/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</w:pPr>
          </w:p>
          <w:p w14:paraId="29DCD576" w14:textId="77777777" w:rsidR="00E54A7A" w:rsidRPr="00E54A7A" w:rsidRDefault="00E54A7A" w:rsidP="000B03D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</w:rPr>
            </w:pPr>
            <w:r w:rsidRPr="00E54A7A">
              <w:rPr>
                <w:b/>
                <w:color w:val="333333"/>
              </w:rPr>
              <w:t>АДМИНИСТРАЦИЯ</w:t>
            </w:r>
          </w:p>
          <w:p w14:paraId="17F5CBD0" w14:textId="77777777" w:rsidR="00E54A7A" w:rsidRPr="00E54A7A" w:rsidRDefault="00E54A7A" w:rsidP="000B03D8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b/>
                <w:i/>
                <w:color w:val="333333"/>
                <w:sz w:val="20"/>
                <w:szCs w:val="20"/>
              </w:rPr>
            </w:pPr>
            <w:r w:rsidRPr="00E54A7A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lang w:val="be-BY"/>
              </w:rPr>
              <w:t>СЕЛЬСКОГО</w:t>
            </w:r>
            <w:r w:rsidRPr="00E54A7A">
              <w:rPr>
                <w:rFonts w:ascii="Times New Roman" w:hAnsi="Times New Roman" w:cs="Times New Roman"/>
                <w:b/>
                <w:color w:val="333333"/>
                <w:sz w:val="20"/>
                <w:szCs w:val="20"/>
              </w:rPr>
              <w:t xml:space="preserve"> ПОСЕЛЕНИЯ</w:t>
            </w:r>
          </w:p>
          <w:p w14:paraId="4B98AA07" w14:textId="77777777" w:rsidR="00E54A7A" w:rsidRPr="00E54A7A" w:rsidRDefault="00E54A7A" w:rsidP="000B03D8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b/>
                <w:i/>
                <w:color w:val="333333"/>
                <w:sz w:val="20"/>
                <w:szCs w:val="20"/>
              </w:rPr>
            </w:pPr>
            <w:r w:rsidRPr="00E54A7A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lang w:val="be-BY"/>
              </w:rPr>
              <w:t>КАШКИНСКИЙ СЕЛЬСОВЕТ</w:t>
            </w:r>
          </w:p>
          <w:p w14:paraId="3ABFA29D" w14:textId="77777777" w:rsidR="00E54A7A" w:rsidRPr="00E54A7A" w:rsidRDefault="00E54A7A" w:rsidP="000B03D8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b/>
                <w:i/>
                <w:color w:val="333333"/>
                <w:sz w:val="20"/>
                <w:szCs w:val="20"/>
              </w:rPr>
            </w:pPr>
            <w:r w:rsidRPr="00E54A7A">
              <w:rPr>
                <w:rFonts w:ascii="Times New Roman" w:hAnsi="Times New Roman" w:cs="Times New Roman"/>
                <w:b/>
                <w:color w:val="333333"/>
                <w:sz w:val="20"/>
                <w:szCs w:val="20"/>
              </w:rPr>
              <w:t>МУНИЦИПАЛЬНОГО РАЙОНА</w:t>
            </w:r>
          </w:p>
          <w:p w14:paraId="64CE333B" w14:textId="77777777" w:rsidR="00E54A7A" w:rsidRPr="00E54A7A" w:rsidRDefault="00E54A7A" w:rsidP="000B03D8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b/>
                <w:i/>
                <w:color w:val="333333"/>
                <w:sz w:val="20"/>
                <w:szCs w:val="20"/>
              </w:rPr>
            </w:pPr>
            <w:r w:rsidRPr="00E54A7A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lang w:val="be-BY"/>
              </w:rPr>
              <w:t>АСКИН</w:t>
            </w:r>
            <w:r w:rsidRPr="00E54A7A">
              <w:rPr>
                <w:rFonts w:ascii="Times New Roman" w:hAnsi="Times New Roman" w:cs="Times New Roman"/>
                <w:b/>
                <w:color w:val="333333"/>
                <w:sz w:val="20"/>
                <w:szCs w:val="20"/>
              </w:rPr>
              <w:t>СКИЙ РАЙОН</w:t>
            </w:r>
          </w:p>
          <w:p w14:paraId="5590423D" w14:textId="77777777" w:rsidR="00E54A7A" w:rsidRPr="00E54A7A" w:rsidRDefault="00E54A7A" w:rsidP="000B03D8">
            <w:pPr>
              <w:rPr>
                <w:b/>
              </w:rPr>
            </w:pPr>
            <w:r w:rsidRPr="00E54A7A">
              <w:rPr>
                <w:b/>
              </w:rPr>
              <w:t>РЕСПУБЛИКИ БАШКОРТОСТАН</w:t>
            </w:r>
          </w:p>
          <w:p w14:paraId="1A49F5E7" w14:textId="77777777" w:rsidR="00E54A7A" w:rsidRPr="003F554C" w:rsidRDefault="00E54A7A" w:rsidP="000B03D8"/>
        </w:tc>
      </w:tr>
    </w:tbl>
    <w:p w14:paraId="0E4CAFF0" w14:textId="2FDA0C3E" w:rsidR="00E54A7A" w:rsidRPr="00E54A7A" w:rsidRDefault="00E54A7A" w:rsidP="00E54A7A">
      <w:pPr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           </w:t>
      </w:r>
      <w:r w:rsidRPr="00E54A7A">
        <w:rPr>
          <w:sz w:val="28"/>
          <w:szCs w:val="28"/>
          <w:lang w:val="be-BY"/>
        </w:rPr>
        <w:t>ҠАРАР</w:t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  <w:t xml:space="preserve"> </w:t>
      </w:r>
      <w:r w:rsidRPr="00E54A7A">
        <w:rPr>
          <w:sz w:val="28"/>
          <w:szCs w:val="28"/>
          <w:lang w:val="be-BY"/>
        </w:rPr>
        <w:tab/>
        <w:t xml:space="preserve">            </w:t>
      </w:r>
      <w:r w:rsidRPr="00E54A7A">
        <w:rPr>
          <w:sz w:val="28"/>
          <w:szCs w:val="28"/>
        </w:rPr>
        <w:t>ПОСТАНОВЛЕНИЕ</w:t>
      </w:r>
    </w:p>
    <w:p w14:paraId="2F064DED" w14:textId="5101FEE4" w:rsidR="00E54A7A" w:rsidRPr="005E2B7F" w:rsidRDefault="00E54A7A" w:rsidP="00E54A7A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</w:t>
      </w:r>
      <w:r w:rsidR="00262BAF">
        <w:rPr>
          <w:rFonts w:eastAsia="MS Mincho"/>
          <w:bCs/>
          <w:spacing w:val="-2"/>
          <w:sz w:val="28"/>
          <w:szCs w:val="28"/>
          <w:lang w:val="be-BY"/>
        </w:rPr>
        <w:t>01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апрель </w:t>
      </w:r>
      <w:r>
        <w:rPr>
          <w:rFonts w:eastAsia="MS Mincho"/>
          <w:bCs/>
          <w:spacing w:val="-2"/>
          <w:sz w:val="28"/>
          <w:szCs w:val="28"/>
          <w:lang w:val="ba-RU"/>
        </w:rPr>
        <w:t xml:space="preserve">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>20</w:t>
      </w:r>
      <w:r>
        <w:rPr>
          <w:rFonts w:eastAsia="MS Mincho"/>
          <w:bCs/>
          <w:spacing w:val="-2"/>
          <w:sz w:val="28"/>
          <w:szCs w:val="28"/>
          <w:lang w:val="be-BY"/>
        </w:rPr>
        <w:t>26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          </w:t>
      </w:r>
      <w:r w:rsidR="00262BAF">
        <w:rPr>
          <w:rFonts w:eastAsia="MS Mincho"/>
          <w:bCs/>
          <w:spacing w:val="-2"/>
          <w:sz w:val="28"/>
          <w:szCs w:val="28"/>
          <w:lang w:val="be-BY"/>
        </w:rPr>
        <w:t xml:space="preserve">    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262BAF">
        <w:rPr>
          <w:rFonts w:eastAsia="MS Mincho"/>
          <w:bCs/>
          <w:spacing w:val="-2"/>
          <w:sz w:val="28"/>
          <w:szCs w:val="28"/>
          <w:lang w:val="be-BY"/>
        </w:rPr>
        <w:t xml:space="preserve"> 34</w:t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     </w:t>
      </w:r>
      <w:r w:rsidR="00262BAF">
        <w:rPr>
          <w:rFonts w:eastAsia="MS Mincho"/>
          <w:bCs/>
          <w:spacing w:val="-2"/>
          <w:sz w:val="28"/>
          <w:szCs w:val="28"/>
          <w:lang w:val="be-BY"/>
        </w:rPr>
        <w:t xml:space="preserve">    01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апреля 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>20</w:t>
      </w:r>
      <w:r>
        <w:rPr>
          <w:rFonts w:eastAsia="MS Mincho"/>
          <w:bCs/>
          <w:spacing w:val="-2"/>
          <w:sz w:val="28"/>
          <w:szCs w:val="28"/>
          <w:lang w:val="be-BY"/>
        </w:rPr>
        <w:t>26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14:paraId="1FE8385E" w14:textId="77777777" w:rsidR="00E54A7A" w:rsidRDefault="00E54A7A" w:rsidP="00E54A7A">
      <w:pPr>
        <w:jc w:val="center"/>
        <w:rPr>
          <w:sz w:val="28"/>
          <w:szCs w:val="28"/>
        </w:rPr>
      </w:pPr>
    </w:p>
    <w:p w14:paraId="5035868B" w14:textId="77777777" w:rsidR="009734C1" w:rsidRPr="00BF0FEF" w:rsidRDefault="009734C1" w:rsidP="009734C1">
      <w:pPr>
        <w:pStyle w:val="a3"/>
        <w:jc w:val="center"/>
        <w:rPr>
          <w:b/>
          <w:sz w:val="28"/>
          <w:szCs w:val="28"/>
        </w:rPr>
      </w:pPr>
      <w:r w:rsidRPr="00BF0FEF">
        <w:rPr>
          <w:b/>
          <w:sz w:val="28"/>
          <w:szCs w:val="28"/>
        </w:rPr>
        <w:t xml:space="preserve">Об </w:t>
      </w:r>
      <w:r w:rsidR="00315D1C">
        <w:rPr>
          <w:b/>
          <w:sz w:val="28"/>
          <w:szCs w:val="28"/>
        </w:rPr>
        <w:t xml:space="preserve">утверждении </w:t>
      </w:r>
      <w:r w:rsidRPr="00BF0FEF">
        <w:rPr>
          <w:b/>
          <w:sz w:val="28"/>
          <w:szCs w:val="28"/>
        </w:rPr>
        <w:t>мест (площадок) накопления твердых коммунальных</w:t>
      </w:r>
    </w:p>
    <w:p w14:paraId="307772BD" w14:textId="70FFF0A4" w:rsidR="009734C1" w:rsidRPr="002736DC" w:rsidRDefault="009734C1" w:rsidP="009734C1">
      <w:pPr>
        <w:pStyle w:val="a3"/>
        <w:jc w:val="center"/>
        <w:rPr>
          <w:b/>
          <w:sz w:val="28"/>
          <w:szCs w:val="28"/>
        </w:rPr>
      </w:pPr>
      <w:r w:rsidRPr="002736DC">
        <w:rPr>
          <w:b/>
          <w:sz w:val="28"/>
          <w:szCs w:val="28"/>
        </w:rPr>
        <w:t xml:space="preserve">отходов и ведения их реестра на территории сельского поселения </w:t>
      </w:r>
      <w:proofErr w:type="spellStart"/>
      <w:r w:rsidR="00E54A7A">
        <w:rPr>
          <w:b/>
          <w:sz w:val="28"/>
          <w:szCs w:val="28"/>
        </w:rPr>
        <w:t>Кашкинский</w:t>
      </w:r>
      <w:proofErr w:type="spellEnd"/>
      <w:r>
        <w:rPr>
          <w:b/>
          <w:sz w:val="28"/>
          <w:szCs w:val="28"/>
        </w:rPr>
        <w:t xml:space="preserve"> </w:t>
      </w:r>
      <w:r w:rsidRPr="002736DC">
        <w:rPr>
          <w:b/>
          <w:sz w:val="28"/>
          <w:szCs w:val="28"/>
        </w:rPr>
        <w:t xml:space="preserve">сельсовет муниципального района </w:t>
      </w:r>
      <w:r w:rsidR="00E54A7A">
        <w:rPr>
          <w:b/>
          <w:sz w:val="28"/>
          <w:szCs w:val="28"/>
        </w:rPr>
        <w:t>Аскинский</w:t>
      </w:r>
      <w:r w:rsidRPr="002736DC">
        <w:rPr>
          <w:b/>
          <w:sz w:val="28"/>
          <w:szCs w:val="28"/>
        </w:rPr>
        <w:t xml:space="preserve"> район</w:t>
      </w:r>
    </w:p>
    <w:p w14:paraId="71799A3E" w14:textId="77777777" w:rsidR="009734C1" w:rsidRPr="00BF0FEF" w:rsidRDefault="009734C1" w:rsidP="009734C1">
      <w:pPr>
        <w:pStyle w:val="a3"/>
        <w:jc w:val="center"/>
        <w:rPr>
          <w:b/>
          <w:sz w:val="28"/>
          <w:szCs w:val="28"/>
        </w:rPr>
      </w:pPr>
      <w:r w:rsidRPr="00BF0FEF">
        <w:rPr>
          <w:b/>
          <w:sz w:val="28"/>
          <w:szCs w:val="28"/>
        </w:rPr>
        <w:t>Республики Башкортостан</w:t>
      </w:r>
    </w:p>
    <w:p w14:paraId="611F37B4" w14:textId="77777777" w:rsidR="009734C1" w:rsidRDefault="009734C1" w:rsidP="009734C1">
      <w:pPr>
        <w:rPr>
          <w:color w:val="000000"/>
        </w:rPr>
      </w:pPr>
    </w:p>
    <w:p w14:paraId="05A8E5E9" w14:textId="77777777" w:rsidR="009734C1" w:rsidRDefault="009734C1" w:rsidP="009734C1">
      <w:pPr>
        <w:rPr>
          <w:color w:val="000000"/>
        </w:rPr>
      </w:pPr>
    </w:p>
    <w:p w14:paraId="7779A775" w14:textId="77777777" w:rsidR="003451E3" w:rsidRPr="00E16F69" w:rsidRDefault="003451E3" w:rsidP="009734C1">
      <w:pPr>
        <w:rPr>
          <w:color w:val="000000"/>
        </w:rPr>
      </w:pPr>
    </w:p>
    <w:p w14:paraId="3B88D63D" w14:textId="7C079AEE" w:rsidR="009734C1" w:rsidRPr="00BF0FEF" w:rsidRDefault="009734C1" w:rsidP="009734C1">
      <w:pPr>
        <w:ind w:firstLine="851"/>
        <w:jc w:val="both"/>
        <w:rPr>
          <w:color w:val="000000"/>
          <w:sz w:val="28"/>
          <w:szCs w:val="28"/>
        </w:rPr>
      </w:pPr>
      <w:r w:rsidRPr="00BF0FEF">
        <w:rPr>
          <w:color w:val="000000"/>
          <w:sz w:val="28"/>
          <w:szCs w:val="28"/>
        </w:rPr>
        <w:t xml:space="preserve">В соответствии с </w:t>
      </w:r>
      <w:hyperlink r:id="rId9" w:history="1">
        <w:r w:rsidRPr="009734C1">
          <w:rPr>
            <w:rStyle w:val="af2"/>
            <w:rFonts w:cs="Times New Roman CYR"/>
            <w:b w:val="0"/>
            <w:color w:val="000000"/>
            <w:sz w:val="28"/>
            <w:szCs w:val="28"/>
          </w:rPr>
          <w:t>Федеральным законом</w:t>
        </w:r>
      </w:hyperlink>
      <w:r w:rsidRPr="009734C1">
        <w:rPr>
          <w:b/>
          <w:color w:val="000000"/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>т 6 октября 2003 года №</w:t>
      </w:r>
      <w:r w:rsidRPr="00BF0FEF">
        <w:rPr>
          <w:color w:val="000000"/>
          <w:sz w:val="28"/>
          <w:szCs w:val="28"/>
        </w:rPr>
        <w:t> 131-ФЗ "Об общих принципах организации местного самоуправления в Российской Федерации</w:t>
      </w:r>
      <w:r w:rsidRPr="00BF0FEF">
        <w:rPr>
          <w:b/>
          <w:color w:val="000000"/>
          <w:sz w:val="28"/>
          <w:szCs w:val="28"/>
        </w:rPr>
        <w:t xml:space="preserve">", </w:t>
      </w:r>
      <w:hyperlink r:id="rId10" w:history="1">
        <w:r w:rsidRPr="009734C1">
          <w:rPr>
            <w:rStyle w:val="af2"/>
            <w:rFonts w:cs="Times New Roman CYR"/>
            <w:b w:val="0"/>
            <w:color w:val="000000"/>
            <w:sz w:val="28"/>
            <w:szCs w:val="28"/>
          </w:rPr>
          <w:t>Федеральным законом</w:t>
        </w:r>
      </w:hyperlink>
      <w:r w:rsidRPr="009734C1">
        <w:rPr>
          <w:color w:val="000000"/>
          <w:sz w:val="28"/>
          <w:szCs w:val="28"/>
        </w:rPr>
        <w:t xml:space="preserve"> от 24 июня 1998 года № 89-ФЗ "Об отходах производства и потребления", руководствуясь </w:t>
      </w:r>
      <w:hyperlink r:id="rId11" w:history="1">
        <w:r w:rsidRPr="009734C1">
          <w:rPr>
            <w:rStyle w:val="af2"/>
            <w:rFonts w:cs="Times New Roman CYR"/>
            <w:b w:val="0"/>
            <w:color w:val="000000"/>
            <w:sz w:val="28"/>
            <w:szCs w:val="28"/>
          </w:rPr>
          <w:t>постановлением</w:t>
        </w:r>
      </w:hyperlink>
      <w:r w:rsidRPr="009734C1">
        <w:rPr>
          <w:b/>
          <w:color w:val="000000"/>
          <w:sz w:val="28"/>
          <w:szCs w:val="28"/>
        </w:rPr>
        <w:t xml:space="preserve"> </w:t>
      </w:r>
      <w:r w:rsidRPr="009734C1">
        <w:rPr>
          <w:color w:val="000000"/>
          <w:sz w:val="28"/>
          <w:szCs w:val="28"/>
        </w:rPr>
        <w:t xml:space="preserve">Правительства Российской Федерации от 31.08.2018 г. № 1039 "Об утверждении Правил обустройства мест (площадок) накопления твердых коммунальных отходов и ведения их реестра", </w:t>
      </w:r>
      <w:r w:rsidR="00E54A7A">
        <w:rPr>
          <w:color w:val="000000"/>
          <w:sz w:val="28"/>
          <w:szCs w:val="28"/>
        </w:rPr>
        <w:t>приказом Министерства природы России от 26.12.2022 № 919 «Об установлении состава, сроков и периодичности размещения информации в федеральной государственной информационной системе учета твердых коммунальных отходов субъектами, размещающими информацию в данной системе»</w:t>
      </w:r>
      <w:r w:rsidR="00315D1C">
        <w:rPr>
          <w:sz w:val="28"/>
          <w:szCs w:val="28"/>
        </w:rPr>
        <w:t xml:space="preserve">, </w:t>
      </w:r>
      <w:r w:rsidRPr="009734C1">
        <w:rPr>
          <w:color w:val="000000"/>
          <w:sz w:val="28"/>
          <w:szCs w:val="28"/>
        </w:rPr>
        <w:t>адм</w:t>
      </w:r>
      <w:r>
        <w:rPr>
          <w:color w:val="000000"/>
          <w:sz w:val="28"/>
          <w:szCs w:val="28"/>
        </w:rPr>
        <w:t xml:space="preserve">инистрация сельского поселения </w:t>
      </w:r>
      <w:proofErr w:type="spellStart"/>
      <w:r w:rsidR="00E54A7A">
        <w:rPr>
          <w:color w:val="000000"/>
          <w:sz w:val="28"/>
          <w:szCs w:val="28"/>
        </w:rPr>
        <w:t>Кашкинский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9734C1">
        <w:rPr>
          <w:color w:val="000000"/>
          <w:sz w:val="28"/>
          <w:szCs w:val="28"/>
        </w:rPr>
        <w:t xml:space="preserve"> сельсовет муниципального района </w:t>
      </w:r>
      <w:r w:rsidR="00E54A7A">
        <w:rPr>
          <w:color w:val="000000"/>
          <w:sz w:val="28"/>
          <w:szCs w:val="28"/>
        </w:rPr>
        <w:t>Аскинский</w:t>
      </w:r>
      <w:r w:rsidRPr="009734C1">
        <w:rPr>
          <w:color w:val="000000"/>
          <w:sz w:val="28"/>
          <w:szCs w:val="28"/>
        </w:rPr>
        <w:t xml:space="preserve"> район Республики</w:t>
      </w:r>
      <w:r>
        <w:rPr>
          <w:color w:val="000000"/>
          <w:sz w:val="28"/>
          <w:szCs w:val="28"/>
        </w:rPr>
        <w:t xml:space="preserve"> Башкортостан </w:t>
      </w:r>
      <w:r w:rsidR="00262BAF"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п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е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т:</w:t>
      </w:r>
    </w:p>
    <w:p w14:paraId="0B8FBDA7" w14:textId="77777777" w:rsidR="009734C1" w:rsidRDefault="009734C1" w:rsidP="009734C1"/>
    <w:p w14:paraId="246B5AD4" w14:textId="5C340FCE" w:rsidR="009734C1" w:rsidRPr="00BF0FEF" w:rsidRDefault="00315D1C" w:rsidP="009734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F092C">
        <w:rPr>
          <w:sz w:val="28"/>
          <w:szCs w:val="28"/>
        </w:rPr>
        <w:t>. Утвердить реестр</w:t>
      </w:r>
      <w:r w:rsidR="009734C1" w:rsidRPr="00BF0FEF">
        <w:rPr>
          <w:sz w:val="28"/>
          <w:szCs w:val="28"/>
        </w:rPr>
        <w:t xml:space="preserve"> мест п</w:t>
      </w:r>
      <w:r w:rsidR="009734C1">
        <w:rPr>
          <w:sz w:val="28"/>
          <w:szCs w:val="28"/>
        </w:rPr>
        <w:t xml:space="preserve">лощадок под сбор твердых </w:t>
      </w:r>
      <w:proofErr w:type="gramStart"/>
      <w:r w:rsidR="009734C1">
        <w:rPr>
          <w:sz w:val="28"/>
          <w:szCs w:val="28"/>
        </w:rPr>
        <w:t xml:space="preserve">коммунальных </w:t>
      </w:r>
      <w:r w:rsidR="009734C1" w:rsidRPr="00BF0FEF">
        <w:rPr>
          <w:sz w:val="28"/>
          <w:szCs w:val="28"/>
        </w:rPr>
        <w:t xml:space="preserve"> отх</w:t>
      </w:r>
      <w:r w:rsidR="00BC0292">
        <w:rPr>
          <w:sz w:val="28"/>
          <w:szCs w:val="28"/>
        </w:rPr>
        <w:t>одов</w:t>
      </w:r>
      <w:proofErr w:type="gramEnd"/>
      <w:r w:rsidR="00BC0292">
        <w:rPr>
          <w:sz w:val="28"/>
          <w:szCs w:val="28"/>
        </w:rPr>
        <w:t xml:space="preserve"> в сельском поселении</w:t>
      </w:r>
      <w:r w:rsidR="009734C1">
        <w:rPr>
          <w:sz w:val="28"/>
          <w:szCs w:val="28"/>
        </w:rPr>
        <w:t xml:space="preserve"> </w:t>
      </w:r>
      <w:proofErr w:type="spellStart"/>
      <w:r w:rsidR="00E54A7A">
        <w:rPr>
          <w:color w:val="000000"/>
          <w:sz w:val="28"/>
          <w:szCs w:val="28"/>
        </w:rPr>
        <w:t>Кашкинский</w:t>
      </w:r>
      <w:proofErr w:type="spellEnd"/>
      <w:r w:rsidR="00BC0292">
        <w:rPr>
          <w:color w:val="000000"/>
          <w:sz w:val="28"/>
          <w:szCs w:val="28"/>
        </w:rPr>
        <w:t xml:space="preserve"> </w:t>
      </w:r>
      <w:r w:rsidR="009734C1">
        <w:rPr>
          <w:sz w:val="28"/>
          <w:szCs w:val="28"/>
        </w:rPr>
        <w:t>сельсовет</w:t>
      </w:r>
      <w:r w:rsidRPr="00315D1C">
        <w:rPr>
          <w:sz w:val="28"/>
          <w:szCs w:val="28"/>
        </w:rPr>
        <w:t xml:space="preserve"> </w:t>
      </w:r>
      <w:r w:rsidR="005F092C">
        <w:rPr>
          <w:sz w:val="28"/>
          <w:szCs w:val="28"/>
        </w:rPr>
        <w:t>согласно приложению</w:t>
      </w:r>
      <w:r w:rsidRPr="00BF0FEF">
        <w:rPr>
          <w:sz w:val="28"/>
          <w:szCs w:val="28"/>
        </w:rPr>
        <w:t xml:space="preserve"> к настоящему постановлению.</w:t>
      </w:r>
      <w:r w:rsidR="009734C1" w:rsidRPr="00BF0FEF">
        <w:rPr>
          <w:sz w:val="28"/>
          <w:szCs w:val="28"/>
        </w:rPr>
        <w:t xml:space="preserve">  </w:t>
      </w:r>
    </w:p>
    <w:p w14:paraId="45884278" w14:textId="21E99D36" w:rsidR="00417052" w:rsidRDefault="00315D1C" w:rsidP="004170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417052">
        <w:rPr>
          <w:sz w:val="28"/>
          <w:szCs w:val="28"/>
        </w:rPr>
        <w:t>. </w:t>
      </w:r>
      <w:r w:rsidR="005F092C">
        <w:rPr>
          <w:sz w:val="28"/>
          <w:szCs w:val="28"/>
        </w:rPr>
        <w:t xml:space="preserve"> </w:t>
      </w:r>
      <w:r w:rsidR="00417052">
        <w:rPr>
          <w:color w:val="000000"/>
          <w:sz w:val="28"/>
          <w:szCs w:val="28"/>
        </w:rPr>
        <w:t xml:space="preserve">Обнародовать настоящее постановление  на информационном стенде в здании администрации  сельского поселения </w:t>
      </w:r>
      <w:proofErr w:type="spellStart"/>
      <w:r w:rsidR="00E54A7A">
        <w:rPr>
          <w:color w:val="000000"/>
          <w:sz w:val="28"/>
          <w:szCs w:val="28"/>
        </w:rPr>
        <w:t>Кашкинский</w:t>
      </w:r>
      <w:proofErr w:type="spellEnd"/>
      <w:r w:rsidR="00417052">
        <w:rPr>
          <w:color w:val="000000"/>
          <w:sz w:val="28"/>
          <w:szCs w:val="28"/>
        </w:rPr>
        <w:t xml:space="preserve"> сельсовет муниципального района </w:t>
      </w:r>
      <w:r w:rsidR="00E54A7A">
        <w:rPr>
          <w:color w:val="000000"/>
          <w:sz w:val="28"/>
          <w:szCs w:val="28"/>
        </w:rPr>
        <w:t>Аскинский</w:t>
      </w:r>
      <w:r w:rsidR="00417052">
        <w:rPr>
          <w:color w:val="000000"/>
          <w:sz w:val="28"/>
          <w:szCs w:val="28"/>
        </w:rPr>
        <w:t xml:space="preserve"> район Республики Башкортостан по адресу: </w:t>
      </w:r>
      <w:proofErr w:type="spellStart"/>
      <w:r w:rsidR="00417052">
        <w:rPr>
          <w:color w:val="000000"/>
          <w:sz w:val="28"/>
          <w:szCs w:val="28"/>
        </w:rPr>
        <w:t>с.</w:t>
      </w:r>
      <w:r w:rsidR="00E54A7A">
        <w:rPr>
          <w:color w:val="000000"/>
          <w:sz w:val="28"/>
          <w:szCs w:val="28"/>
        </w:rPr>
        <w:t>Кашкино</w:t>
      </w:r>
      <w:proofErr w:type="spellEnd"/>
      <w:r w:rsidR="00417052">
        <w:rPr>
          <w:color w:val="000000"/>
          <w:sz w:val="28"/>
          <w:szCs w:val="28"/>
        </w:rPr>
        <w:t xml:space="preserve">, ул. </w:t>
      </w:r>
      <w:r w:rsidR="00E54A7A">
        <w:rPr>
          <w:color w:val="000000"/>
          <w:sz w:val="28"/>
          <w:szCs w:val="28"/>
        </w:rPr>
        <w:t>Мира</w:t>
      </w:r>
      <w:r w:rsidR="00417052">
        <w:rPr>
          <w:color w:val="000000"/>
          <w:sz w:val="28"/>
          <w:szCs w:val="28"/>
        </w:rPr>
        <w:t xml:space="preserve">, </w:t>
      </w:r>
      <w:r w:rsidR="00E54A7A">
        <w:rPr>
          <w:color w:val="000000"/>
          <w:sz w:val="28"/>
          <w:szCs w:val="28"/>
        </w:rPr>
        <w:t>1</w:t>
      </w:r>
      <w:r w:rsidR="00417052">
        <w:rPr>
          <w:color w:val="000000"/>
          <w:sz w:val="28"/>
          <w:szCs w:val="28"/>
        </w:rPr>
        <w:t xml:space="preserve">7 А </w:t>
      </w:r>
      <w:r w:rsidR="00417052">
        <w:rPr>
          <w:sz w:val="28"/>
          <w:szCs w:val="28"/>
          <w:lang w:val="be-BY"/>
        </w:rPr>
        <w:t>и</w:t>
      </w:r>
      <w:r w:rsidR="00417052" w:rsidRPr="00FD1218">
        <w:rPr>
          <w:sz w:val="28"/>
          <w:szCs w:val="28"/>
        </w:rPr>
        <w:t xml:space="preserve">  на официальном сайте </w:t>
      </w:r>
      <w:r w:rsidR="00417052" w:rsidRPr="00A76728">
        <w:rPr>
          <w:sz w:val="28"/>
          <w:szCs w:val="28"/>
        </w:rPr>
        <w:t xml:space="preserve">администрации </w:t>
      </w:r>
      <w:r w:rsidR="00E54A7A">
        <w:rPr>
          <w:sz w:val="28"/>
          <w:szCs w:val="28"/>
        </w:rPr>
        <w:t xml:space="preserve">сельского поселения </w:t>
      </w:r>
      <w:proofErr w:type="spellStart"/>
      <w:r w:rsidR="00E54A7A">
        <w:rPr>
          <w:sz w:val="28"/>
          <w:szCs w:val="28"/>
        </w:rPr>
        <w:t>Кашкинский</w:t>
      </w:r>
      <w:proofErr w:type="spellEnd"/>
      <w:r w:rsidR="00E54A7A">
        <w:rPr>
          <w:sz w:val="28"/>
          <w:szCs w:val="28"/>
        </w:rPr>
        <w:t xml:space="preserve"> сельсовет </w:t>
      </w:r>
      <w:r w:rsidR="00417052" w:rsidRPr="00A76728">
        <w:rPr>
          <w:sz w:val="28"/>
          <w:szCs w:val="28"/>
        </w:rPr>
        <w:t xml:space="preserve">муниципального района </w:t>
      </w:r>
      <w:r w:rsidR="00E54A7A">
        <w:rPr>
          <w:sz w:val="28"/>
          <w:szCs w:val="28"/>
        </w:rPr>
        <w:t>Аскинский</w:t>
      </w:r>
      <w:r w:rsidR="00417052" w:rsidRPr="00A76728">
        <w:rPr>
          <w:sz w:val="28"/>
          <w:szCs w:val="28"/>
        </w:rPr>
        <w:t xml:space="preserve"> район Республики Башкортостан </w:t>
      </w:r>
      <w:hyperlink r:id="rId12" w:history="1">
        <w:r w:rsidR="00E54A7A" w:rsidRPr="00B03D38">
          <w:rPr>
            <w:rStyle w:val="aa"/>
            <w:bCs/>
            <w:sz w:val="28"/>
            <w:szCs w:val="28"/>
            <w:lang w:val="en-US"/>
          </w:rPr>
          <w:t>https</w:t>
        </w:r>
        <w:r w:rsidR="00E54A7A" w:rsidRPr="00B03D38">
          <w:rPr>
            <w:rStyle w:val="aa"/>
            <w:bCs/>
            <w:sz w:val="28"/>
            <w:szCs w:val="28"/>
          </w:rPr>
          <w:t>://</w:t>
        </w:r>
        <w:proofErr w:type="spellStart"/>
        <w:r w:rsidR="00E54A7A" w:rsidRPr="00B03D38">
          <w:rPr>
            <w:rStyle w:val="aa"/>
            <w:bCs/>
            <w:sz w:val="28"/>
            <w:szCs w:val="28"/>
            <w:lang w:val="en-US"/>
          </w:rPr>
          <w:t>kashka</w:t>
        </w:r>
        <w:proofErr w:type="spellEnd"/>
        <w:r w:rsidR="00E54A7A" w:rsidRPr="00B03D38">
          <w:rPr>
            <w:rStyle w:val="aa"/>
            <w:bCs/>
            <w:sz w:val="28"/>
            <w:szCs w:val="28"/>
          </w:rPr>
          <w:t>04</w:t>
        </w:r>
        <w:proofErr w:type="spellStart"/>
        <w:r w:rsidR="00E54A7A" w:rsidRPr="00B03D38">
          <w:rPr>
            <w:rStyle w:val="aa"/>
            <w:bCs/>
            <w:sz w:val="28"/>
            <w:szCs w:val="28"/>
            <w:lang w:val="en-US"/>
          </w:rPr>
          <w:t>sp</w:t>
        </w:r>
        <w:proofErr w:type="spellEnd"/>
        <w:r w:rsidR="00E54A7A" w:rsidRPr="00B03D38">
          <w:rPr>
            <w:rStyle w:val="aa"/>
            <w:bCs/>
            <w:sz w:val="28"/>
            <w:szCs w:val="28"/>
          </w:rPr>
          <w:t>.</w:t>
        </w:r>
        <w:proofErr w:type="spellStart"/>
        <w:r w:rsidR="00E54A7A" w:rsidRPr="00B03D38">
          <w:rPr>
            <w:rStyle w:val="aa"/>
            <w:bCs/>
            <w:sz w:val="28"/>
            <w:szCs w:val="28"/>
            <w:lang w:val="en-US"/>
          </w:rPr>
          <w:t>ru</w:t>
        </w:r>
        <w:proofErr w:type="spellEnd"/>
      </w:hyperlink>
      <w:r w:rsidR="00417052" w:rsidRPr="00A76728">
        <w:rPr>
          <w:sz w:val="28"/>
          <w:szCs w:val="28"/>
        </w:rPr>
        <w:t>.</w:t>
      </w:r>
    </w:p>
    <w:p w14:paraId="176ACC10" w14:textId="77777777" w:rsidR="009734C1" w:rsidRDefault="005F092C" w:rsidP="005F092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5D1C">
        <w:rPr>
          <w:sz w:val="28"/>
          <w:szCs w:val="28"/>
        </w:rPr>
        <w:t>3</w:t>
      </w:r>
      <w:r w:rsidR="00417052" w:rsidRPr="00295323">
        <w:rPr>
          <w:sz w:val="28"/>
          <w:szCs w:val="28"/>
        </w:rPr>
        <w:t xml:space="preserve">. Контроль </w:t>
      </w:r>
      <w:r w:rsidR="00417052">
        <w:rPr>
          <w:sz w:val="28"/>
          <w:szCs w:val="28"/>
        </w:rPr>
        <w:t>выполнения</w:t>
      </w:r>
      <w:r w:rsidR="00417052" w:rsidRPr="00295323">
        <w:rPr>
          <w:sz w:val="28"/>
          <w:szCs w:val="28"/>
        </w:rPr>
        <w:t xml:space="preserve"> настоящего постановления </w:t>
      </w:r>
      <w:r w:rsidR="00417052">
        <w:rPr>
          <w:sz w:val="28"/>
          <w:szCs w:val="28"/>
        </w:rPr>
        <w:t xml:space="preserve">оставляю за собой.  </w:t>
      </w:r>
      <w:r w:rsidR="00417052">
        <w:rPr>
          <w:sz w:val="28"/>
          <w:szCs w:val="28"/>
        </w:rPr>
        <w:tab/>
      </w:r>
      <w:r w:rsidR="00315D1C">
        <w:rPr>
          <w:rStyle w:val="a8"/>
          <w:rFonts w:eastAsiaTheme="majorEastAsia"/>
          <w:b w:val="0"/>
          <w:sz w:val="28"/>
          <w:szCs w:val="28"/>
        </w:rPr>
        <w:t>4</w:t>
      </w:r>
      <w:r w:rsidR="009734C1" w:rsidRPr="00BF0FEF">
        <w:rPr>
          <w:sz w:val="28"/>
          <w:szCs w:val="28"/>
        </w:rPr>
        <w:t>. </w:t>
      </w:r>
      <w:r>
        <w:rPr>
          <w:sz w:val="28"/>
          <w:szCs w:val="28"/>
        </w:rPr>
        <w:t xml:space="preserve"> </w:t>
      </w:r>
      <w:r w:rsidR="009734C1" w:rsidRPr="00BF0FEF">
        <w:rPr>
          <w:sz w:val="28"/>
          <w:szCs w:val="28"/>
        </w:rPr>
        <w:t>Настоящее постановление вступает в силу с даты его официального обнародования и распространяет свое действие на правоотношения, возникшие с 1 января 2019 года.</w:t>
      </w:r>
    </w:p>
    <w:p w14:paraId="77234CD0" w14:textId="77777777" w:rsidR="009734C1" w:rsidRDefault="009734C1" w:rsidP="009734C1">
      <w:pPr>
        <w:ind w:firstLine="698"/>
        <w:jc w:val="right"/>
      </w:pPr>
    </w:p>
    <w:p w14:paraId="2046C0F3" w14:textId="77777777" w:rsidR="009734C1" w:rsidRDefault="009734C1" w:rsidP="009734C1">
      <w:pPr>
        <w:ind w:firstLine="698"/>
        <w:jc w:val="right"/>
      </w:pPr>
    </w:p>
    <w:p w14:paraId="5564E7A5" w14:textId="77777777" w:rsidR="00DD76E5" w:rsidRDefault="00DD76E5" w:rsidP="00DD76E5">
      <w:pPr>
        <w:jc w:val="right"/>
        <w:rPr>
          <w:sz w:val="27"/>
          <w:szCs w:val="27"/>
        </w:rPr>
      </w:pPr>
    </w:p>
    <w:p w14:paraId="1B1775B7" w14:textId="2951E89D" w:rsidR="00DD76E5" w:rsidRPr="00262BAF" w:rsidRDefault="00DD76E5" w:rsidP="00E54A7A">
      <w:pPr>
        <w:tabs>
          <w:tab w:val="left" w:pos="5960"/>
        </w:tabs>
        <w:jc w:val="center"/>
        <w:rPr>
          <w:sz w:val="28"/>
          <w:szCs w:val="28"/>
          <w:lang w:val="ba-RU"/>
        </w:rPr>
      </w:pPr>
      <w:r w:rsidRPr="00262BAF">
        <w:rPr>
          <w:sz w:val="28"/>
          <w:szCs w:val="28"/>
        </w:rPr>
        <w:t xml:space="preserve">Глава сельского поселения </w:t>
      </w:r>
      <w:r w:rsidR="00E54A7A" w:rsidRPr="00262BAF">
        <w:rPr>
          <w:sz w:val="28"/>
          <w:szCs w:val="28"/>
        </w:rPr>
        <w:tab/>
      </w:r>
      <w:r w:rsidR="00E54A7A" w:rsidRPr="00262BAF">
        <w:rPr>
          <w:sz w:val="28"/>
          <w:szCs w:val="28"/>
          <w:lang w:val="ba-RU"/>
        </w:rPr>
        <w:t xml:space="preserve">             Р.Х.Галявутдинов</w:t>
      </w:r>
    </w:p>
    <w:p w14:paraId="6ED1947B" w14:textId="7A56E70B" w:rsidR="00315D1C" w:rsidRPr="00262BAF" w:rsidRDefault="00DD76E5" w:rsidP="00E54A7A">
      <w:pPr>
        <w:ind w:firstLine="708"/>
        <w:jc w:val="right"/>
        <w:rPr>
          <w:sz w:val="28"/>
          <w:szCs w:val="28"/>
        </w:rPr>
        <w:sectPr w:rsidR="00315D1C" w:rsidRPr="00262BAF" w:rsidSect="00E54A7A">
          <w:pgSz w:w="11906" w:h="16838"/>
          <w:pgMar w:top="567" w:right="851" w:bottom="851" w:left="1361" w:header="720" w:footer="720" w:gutter="0"/>
          <w:cols w:space="720"/>
          <w:docGrid w:linePitch="360"/>
        </w:sectPr>
      </w:pPr>
      <w:r w:rsidRPr="00262BAF">
        <w:rPr>
          <w:sz w:val="28"/>
          <w:szCs w:val="28"/>
        </w:rPr>
        <w:t xml:space="preserve">      </w:t>
      </w:r>
    </w:p>
    <w:p w14:paraId="4494901E" w14:textId="77777777" w:rsidR="009734C1" w:rsidRPr="003B7630" w:rsidRDefault="00315D1C" w:rsidP="009734C1">
      <w:pPr>
        <w:ind w:firstLine="698"/>
        <w:jc w:val="right"/>
        <w:rPr>
          <w:sz w:val="24"/>
        </w:rPr>
      </w:pPr>
      <w:r>
        <w:rPr>
          <w:sz w:val="24"/>
        </w:rPr>
        <w:lastRenderedPageBreak/>
        <w:t xml:space="preserve">Приложение </w:t>
      </w:r>
    </w:p>
    <w:p w14:paraId="1269A2BF" w14:textId="77777777" w:rsidR="009734C1" w:rsidRPr="003B7630" w:rsidRDefault="009734C1" w:rsidP="009734C1">
      <w:pPr>
        <w:ind w:firstLine="698"/>
        <w:jc w:val="right"/>
        <w:rPr>
          <w:sz w:val="24"/>
        </w:rPr>
      </w:pPr>
      <w:r>
        <w:rPr>
          <w:sz w:val="24"/>
        </w:rPr>
        <w:t>к постановлению а</w:t>
      </w:r>
      <w:r w:rsidRPr="003B7630">
        <w:rPr>
          <w:sz w:val="24"/>
        </w:rPr>
        <w:t>дминистрации</w:t>
      </w:r>
    </w:p>
    <w:p w14:paraId="799536AD" w14:textId="77777777" w:rsidR="00BC0292" w:rsidRDefault="009734C1" w:rsidP="009734C1">
      <w:pPr>
        <w:ind w:firstLine="698"/>
        <w:jc w:val="right"/>
        <w:rPr>
          <w:color w:val="000000"/>
          <w:sz w:val="24"/>
        </w:rPr>
      </w:pPr>
      <w:r w:rsidRPr="003B7630">
        <w:rPr>
          <w:color w:val="000000"/>
          <w:sz w:val="24"/>
        </w:rPr>
        <w:t xml:space="preserve"> сельского поселения</w:t>
      </w:r>
      <w:r>
        <w:rPr>
          <w:color w:val="000000"/>
          <w:sz w:val="24"/>
        </w:rPr>
        <w:t xml:space="preserve"> </w:t>
      </w:r>
    </w:p>
    <w:p w14:paraId="6C5F7B03" w14:textId="12A6B760" w:rsidR="009734C1" w:rsidRDefault="00E54A7A" w:rsidP="009734C1">
      <w:pPr>
        <w:ind w:firstLine="698"/>
        <w:jc w:val="right"/>
        <w:rPr>
          <w:color w:val="000000"/>
          <w:sz w:val="24"/>
        </w:rPr>
      </w:pPr>
      <w:r>
        <w:rPr>
          <w:color w:val="000000"/>
          <w:sz w:val="24"/>
          <w:lang w:val="ba-RU"/>
        </w:rPr>
        <w:t>Кашкинский</w:t>
      </w:r>
      <w:r w:rsidR="00BC0292">
        <w:rPr>
          <w:color w:val="000000"/>
          <w:sz w:val="24"/>
        </w:rPr>
        <w:t xml:space="preserve"> </w:t>
      </w:r>
      <w:r w:rsidR="009734C1">
        <w:rPr>
          <w:color w:val="000000"/>
          <w:sz w:val="24"/>
        </w:rPr>
        <w:t>сельсовет</w:t>
      </w:r>
    </w:p>
    <w:p w14:paraId="25FF1F26" w14:textId="60AD3344" w:rsidR="009734C1" w:rsidRDefault="009734C1" w:rsidP="009734C1">
      <w:pPr>
        <w:ind w:firstLine="698"/>
        <w:jc w:val="right"/>
        <w:rPr>
          <w:color w:val="000000"/>
          <w:sz w:val="24"/>
        </w:rPr>
      </w:pPr>
      <w:r>
        <w:rPr>
          <w:color w:val="000000"/>
          <w:sz w:val="24"/>
        </w:rPr>
        <w:t xml:space="preserve">муниципального района </w:t>
      </w:r>
      <w:r w:rsidR="00E54A7A">
        <w:rPr>
          <w:color w:val="000000"/>
          <w:sz w:val="24"/>
          <w:lang w:val="ba-RU"/>
        </w:rPr>
        <w:t>Аскинский</w:t>
      </w:r>
      <w:r>
        <w:rPr>
          <w:color w:val="000000"/>
          <w:sz w:val="24"/>
        </w:rPr>
        <w:t xml:space="preserve"> район</w:t>
      </w:r>
    </w:p>
    <w:p w14:paraId="475AAE6D" w14:textId="77777777" w:rsidR="009734C1" w:rsidRPr="003B7630" w:rsidRDefault="009734C1" w:rsidP="009734C1">
      <w:pPr>
        <w:ind w:firstLine="698"/>
        <w:jc w:val="right"/>
        <w:rPr>
          <w:sz w:val="24"/>
        </w:rPr>
      </w:pPr>
      <w:r>
        <w:rPr>
          <w:color w:val="000000"/>
          <w:sz w:val="24"/>
        </w:rPr>
        <w:t>Республики Башкортостан</w:t>
      </w:r>
    </w:p>
    <w:p w14:paraId="7CE25938" w14:textId="0AB84CA8" w:rsidR="009734C1" w:rsidRPr="003B7630" w:rsidRDefault="009734C1" w:rsidP="009734C1">
      <w:pPr>
        <w:ind w:firstLine="698"/>
        <w:jc w:val="right"/>
        <w:rPr>
          <w:sz w:val="24"/>
        </w:rPr>
      </w:pPr>
      <w:r>
        <w:rPr>
          <w:sz w:val="24"/>
        </w:rPr>
        <w:t xml:space="preserve">от </w:t>
      </w:r>
      <w:r w:rsidR="00262BAF">
        <w:rPr>
          <w:sz w:val="24"/>
        </w:rPr>
        <w:t>01.</w:t>
      </w:r>
      <w:r w:rsidR="005F092C">
        <w:rPr>
          <w:sz w:val="24"/>
        </w:rPr>
        <w:t>04.202</w:t>
      </w:r>
      <w:r w:rsidR="00E54A7A">
        <w:rPr>
          <w:sz w:val="24"/>
          <w:lang w:val="ba-RU"/>
        </w:rPr>
        <w:t>6</w:t>
      </w:r>
      <w:r w:rsidR="005F092C">
        <w:rPr>
          <w:sz w:val="24"/>
        </w:rPr>
        <w:t xml:space="preserve">г. № </w:t>
      </w:r>
      <w:r w:rsidR="00262BAF">
        <w:rPr>
          <w:sz w:val="24"/>
        </w:rPr>
        <w:t>34</w:t>
      </w:r>
    </w:p>
    <w:p w14:paraId="1285C071" w14:textId="77777777" w:rsidR="00315D1C" w:rsidRDefault="00315D1C" w:rsidP="009734C1"/>
    <w:p w14:paraId="303475B6" w14:textId="77777777" w:rsidR="00315D1C" w:rsidRDefault="00315D1C" w:rsidP="009734C1"/>
    <w:p w14:paraId="6794859B" w14:textId="77777777" w:rsidR="00315D1C" w:rsidRPr="002F6785" w:rsidRDefault="00315D1C" w:rsidP="00315D1C">
      <w:pPr>
        <w:jc w:val="center"/>
        <w:rPr>
          <w:b/>
          <w:bCs/>
          <w:sz w:val="24"/>
        </w:rPr>
      </w:pPr>
      <w:r w:rsidRPr="002F6785">
        <w:rPr>
          <w:b/>
          <w:bCs/>
          <w:sz w:val="24"/>
        </w:rPr>
        <w:t>РЕЕСТР</w:t>
      </w:r>
    </w:p>
    <w:p w14:paraId="47D677E1" w14:textId="05EF30F2" w:rsidR="00315D1C" w:rsidRPr="002F6785" w:rsidRDefault="00315D1C" w:rsidP="00315D1C">
      <w:pPr>
        <w:jc w:val="center"/>
        <w:rPr>
          <w:b/>
          <w:color w:val="000000"/>
          <w:sz w:val="24"/>
        </w:rPr>
      </w:pPr>
      <w:r w:rsidRPr="002F6785">
        <w:rPr>
          <w:b/>
          <w:bCs/>
          <w:sz w:val="24"/>
        </w:rPr>
        <w:t xml:space="preserve">мест (площадок) накопления твёрдых коммунальных отходов на территории </w:t>
      </w:r>
      <w:r w:rsidRPr="002F6785">
        <w:rPr>
          <w:b/>
          <w:color w:val="000000"/>
          <w:sz w:val="24"/>
        </w:rPr>
        <w:t xml:space="preserve">сельского поселения </w:t>
      </w:r>
      <w:r w:rsidR="00E54A7A">
        <w:rPr>
          <w:b/>
          <w:color w:val="000000"/>
          <w:sz w:val="24"/>
          <w:lang w:val="ba-RU"/>
        </w:rPr>
        <w:t>Кашкинский</w:t>
      </w:r>
      <w:r w:rsidRPr="002F6785">
        <w:rPr>
          <w:b/>
          <w:color w:val="000000"/>
          <w:sz w:val="24"/>
        </w:rPr>
        <w:t xml:space="preserve"> сельсовет </w:t>
      </w:r>
    </w:p>
    <w:p w14:paraId="06459CB3" w14:textId="0EC12C99" w:rsidR="00C028D7" w:rsidRDefault="00315D1C" w:rsidP="00315D1C">
      <w:pPr>
        <w:jc w:val="center"/>
        <w:rPr>
          <w:b/>
          <w:color w:val="000000"/>
          <w:sz w:val="24"/>
        </w:rPr>
      </w:pPr>
      <w:r w:rsidRPr="002F6785">
        <w:rPr>
          <w:b/>
          <w:color w:val="000000"/>
          <w:sz w:val="24"/>
        </w:rPr>
        <w:t xml:space="preserve">муниципального района </w:t>
      </w:r>
      <w:r w:rsidR="00E54A7A">
        <w:rPr>
          <w:b/>
          <w:color w:val="000000"/>
          <w:sz w:val="24"/>
          <w:lang w:val="ba-RU"/>
        </w:rPr>
        <w:t xml:space="preserve">Аскинский </w:t>
      </w:r>
      <w:r w:rsidRPr="002F6785">
        <w:rPr>
          <w:b/>
          <w:color w:val="000000"/>
          <w:sz w:val="24"/>
        </w:rPr>
        <w:t>район республики Башкортостан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543"/>
        <w:gridCol w:w="1506"/>
        <w:gridCol w:w="1507"/>
        <w:gridCol w:w="1507"/>
        <w:gridCol w:w="1328"/>
        <w:gridCol w:w="1245"/>
        <w:gridCol w:w="1653"/>
        <w:gridCol w:w="1479"/>
        <w:gridCol w:w="1276"/>
        <w:gridCol w:w="2516"/>
      </w:tblGrid>
      <w:tr w:rsidR="00C028D7" w:rsidRPr="00C028D7" w14:paraId="690631CC" w14:textId="77777777" w:rsidTr="00F10215">
        <w:trPr>
          <w:trHeight w:val="1009"/>
        </w:trPr>
        <w:tc>
          <w:tcPr>
            <w:tcW w:w="543" w:type="dxa"/>
            <w:vMerge w:val="restart"/>
          </w:tcPr>
          <w:p w14:paraId="3A4D6B7C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№ п/п</w:t>
            </w:r>
          </w:p>
        </w:tc>
        <w:tc>
          <w:tcPr>
            <w:tcW w:w="4520" w:type="dxa"/>
            <w:gridSpan w:val="3"/>
          </w:tcPr>
          <w:p w14:paraId="47214C03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 xml:space="preserve">Данные о нахождении мест (площадок) накопления твердых коммунальных отходов </w:t>
            </w:r>
          </w:p>
        </w:tc>
        <w:tc>
          <w:tcPr>
            <w:tcW w:w="5705" w:type="dxa"/>
            <w:gridSpan w:val="4"/>
          </w:tcPr>
          <w:p w14:paraId="636DF25E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Данные о технических характеристиках мест (площадок) накопления твердых коммунальных отходов</w:t>
            </w:r>
          </w:p>
        </w:tc>
        <w:tc>
          <w:tcPr>
            <w:tcW w:w="1276" w:type="dxa"/>
            <w:vMerge w:val="restart"/>
          </w:tcPr>
          <w:p w14:paraId="0BF7F3D7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Данные о собственниках мест (площадок) накопления твердых коммунальных отходов</w:t>
            </w:r>
          </w:p>
        </w:tc>
        <w:tc>
          <w:tcPr>
            <w:tcW w:w="2516" w:type="dxa"/>
            <w:vMerge w:val="restart"/>
          </w:tcPr>
          <w:p w14:paraId="425243F7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</w:t>
            </w:r>
          </w:p>
        </w:tc>
      </w:tr>
      <w:tr w:rsidR="00C028D7" w:rsidRPr="00C028D7" w14:paraId="717A6B8F" w14:textId="77777777" w:rsidTr="00F10215">
        <w:trPr>
          <w:trHeight w:val="379"/>
        </w:trPr>
        <w:tc>
          <w:tcPr>
            <w:tcW w:w="543" w:type="dxa"/>
            <w:vMerge/>
          </w:tcPr>
          <w:p w14:paraId="2DB13B7F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  <w:tcBorders>
              <w:bottom w:val="nil"/>
            </w:tcBorders>
          </w:tcPr>
          <w:p w14:paraId="03444F8E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7" w:type="dxa"/>
            <w:tcBorders>
              <w:bottom w:val="nil"/>
            </w:tcBorders>
          </w:tcPr>
          <w:p w14:paraId="6EACBAF2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7" w:type="dxa"/>
            <w:tcBorders>
              <w:bottom w:val="nil"/>
            </w:tcBorders>
          </w:tcPr>
          <w:p w14:paraId="738CD73D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328" w:type="dxa"/>
            <w:vMerge w:val="restart"/>
          </w:tcPr>
          <w:p w14:paraId="7D2A43B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Покрытие</w:t>
            </w:r>
          </w:p>
        </w:tc>
        <w:tc>
          <w:tcPr>
            <w:tcW w:w="1245" w:type="dxa"/>
            <w:vMerge w:val="restart"/>
          </w:tcPr>
          <w:p w14:paraId="59745D08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Площадь кв.м.</w:t>
            </w:r>
          </w:p>
        </w:tc>
        <w:tc>
          <w:tcPr>
            <w:tcW w:w="1653" w:type="dxa"/>
            <w:vMerge w:val="restart"/>
          </w:tcPr>
          <w:p w14:paraId="6021D37F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Количество размещенных контейнеров, бункеров (шт.), их объем (кв.м.)</w:t>
            </w:r>
          </w:p>
        </w:tc>
        <w:tc>
          <w:tcPr>
            <w:tcW w:w="1479" w:type="dxa"/>
            <w:vMerge w:val="restart"/>
          </w:tcPr>
          <w:p w14:paraId="0CBB95F1" w14:textId="51F7612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Количест</w:t>
            </w:r>
            <w:r>
              <w:rPr>
                <w:b/>
                <w:bCs/>
                <w:color w:val="000000"/>
                <w:sz w:val="24"/>
              </w:rPr>
              <w:t>в</w:t>
            </w:r>
            <w:r w:rsidRPr="00C028D7">
              <w:rPr>
                <w:b/>
                <w:bCs/>
                <w:color w:val="000000"/>
                <w:sz w:val="24"/>
              </w:rPr>
              <w:t>о планируемых к размещению контейнеров, бункеров, (шт.), их объем</w:t>
            </w:r>
          </w:p>
        </w:tc>
        <w:tc>
          <w:tcPr>
            <w:tcW w:w="1276" w:type="dxa"/>
            <w:vMerge/>
          </w:tcPr>
          <w:p w14:paraId="1373FA1F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516" w:type="dxa"/>
            <w:vMerge/>
          </w:tcPr>
          <w:p w14:paraId="634F3A3F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</w:tr>
      <w:tr w:rsidR="00C028D7" w:rsidRPr="00C028D7" w14:paraId="6ADE2C4B" w14:textId="77777777" w:rsidTr="00F10215">
        <w:trPr>
          <w:trHeight w:val="2113"/>
        </w:trPr>
        <w:tc>
          <w:tcPr>
            <w:tcW w:w="543" w:type="dxa"/>
            <w:vMerge/>
          </w:tcPr>
          <w:p w14:paraId="007D43A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nil"/>
            </w:tcBorders>
          </w:tcPr>
          <w:p w14:paraId="60989343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Адрес</w:t>
            </w:r>
          </w:p>
        </w:tc>
        <w:tc>
          <w:tcPr>
            <w:tcW w:w="1507" w:type="dxa"/>
            <w:tcBorders>
              <w:top w:val="nil"/>
            </w:tcBorders>
          </w:tcPr>
          <w:p w14:paraId="58566361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Географические координаты</w:t>
            </w:r>
          </w:p>
          <w:p w14:paraId="052F771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(северная широта, восточная долгота)</w:t>
            </w:r>
          </w:p>
        </w:tc>
        <w:tc>
          <w:tcPr>
            <w:tcW w:w="1507" w:type="dxa"/>
            <w:tcBorders>
              <w:top w:val="nil"/>
            </w:tcBorders>
          </w:tcPr>
          <w:p w14:paraId="08F7F0E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Схема размещения</w:t>
            </w:r>
          </w:p>
          <w:p w14:paraId="2AE11E4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328" w:type="dxa"/>
            <w:vMerge/>
          </w:tcPr>
          <w:p w14:paraId="1952DC77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45" w:type="dxa"/>
            <w:vMerge/>
          </w:tcPr>
          <w:p w14:paraId="1AE078D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653" w:type="dxa"/>
            <w:vMerge/>
          </w:tcPr>
          <w:p w14:paraId="30882E50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479" w:type="dxa"/>
            <w:vMerge/>
          </w:tcPr>
          <w:p w14:paraId="73658FF9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vMerge/>
          </w:tcPr>
          <w:p w14:paraId="1A51264A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516" w:type="dxa"/>
            <w:vMerge/>
          </w:tcPr>
          <w:p w14:paraId="3636AED7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</w:tr>
      <w:tr w:rsidR="00C028D7" w:rsidRPr="00C028D7" w14:paraId="424925E3" w14:textId="77777777" w:rsidTr="00F10215">
        <w:tc>
          <w:tcPr>
            <w:tcW w:w="543" w:type="dxa"/>
          </w:tcPr>
          <w:p w14:paraId="6856304E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506" w:type="dxa"/>
          </w:tcPr>
          <w:p w14:paraId="4D88124D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1507" w:type="dxa"/>
          </w:tcPr>
          <w:p w14:paraId="7832F860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3</w:t>
            </w:r>
          </w:p>
        </w:tc>
        <w:tc>
          <w:tcPr>
            <w:tcW w:w="1507" w:type="dxa"/>
          </w:tcPr>
          <w:p w14:paraId="566F6400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4</w:t>
            </w:r>
          </w:p>
        </w:tc>
        <w:tc>
          <w:tcPr>
            <w:tcW w:w="1328" w:type="dxa"/>
          </w:tcPr>
          <w:p w14:paraId="0A5C27D9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5</w:t>
            </w:r>
          </w:p>
        </w:tc>
        <w:tc>
          <w:tcPr>
            <w:tcW w:w="1245" w:type="dxa"/>
          </w:tcPr>
          <w:p w14:paraId="0C716D20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6</w:t>
            </w:r>
          </w:p>
        </w:tc>
        <w:tc>
          <w:tcPr>
            <w:tcW w:w="1653" w:type="dxa"/>
          </w:tcPr>
          <w:p w14:paraId="76742E6D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7</w:t>
            </w:r>
          </w:p>
        </w:tc>
        <w:tc>
          <w:tcPr>
            <w:tcW w:w="1479" w:type="dxa"/>
          </w:tcPr>
          <w:p w14:paraId="6226089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8</w:t>
            </w:r>
          </w:p>
        </w:tc>
        <w:tc>
          <w:tcPr>
            <w:tcW w:w="1276" w:type="dxa"/>
          </w:tcPr>
          <w:p w14:paraId="6823EEB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9</w:t>
            </w:r>
          </w:p>
        </w:tc>
        <w:tc>
          <w:tcPr>
            <w:tcW w:w="2516" w:type="dxa"/>
          </w:tcPr>
          <w:p w14:paraId="45896088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10</w:t>
            </w:r>
          </w:p>
        </w:tc>
      </w:tr>
      <w:tr w:rsidR="00C028D7" w:rsidRPr="00C028D7" w14:paraId="6594899A" w14:textId="77777777" w:rsidTr="00F10215">
        <w:tc>
          <w:tcPr>
            <w:tcW w:w="543" w:type="dxa"/>
          </w:tcPr>
          <w:p w14:paraId="0B3F3F33" w14:textId="77777777" w:rsidR="00C028D7" w:rsidRPr="00C028D7" w:rsidRDefault="00C028D7" w:rsidP="00C028D7">
            <w:pPr>
              <w:numPr>
                <w:ilvl w:val="0"/>
                <w:numId w:val="31"/>
              </w:num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</w:tcPr>
          <w:p w14:paraId="146830D1" w14:textId="12200BFF" w:rsidR="00C028D7" w:rsidRPr="00C028D7" w:rsidRDefault="00C028D7" w:rsidP="00C028D7">
            <w:pPr>
              <w:jc w:val="center"/>
              <w:rPr>
                <w:color w:val="000000"/>
              </w:rPr>
            </w:pPr>
            <w:r w:rsidRPr="00C028D7">
              <w:rPr>
                <w:color w:val="000000"/>
              </w:rPr>
              <w:t>Р</w:t>
            </w:r>
            <w:r w:rsidR="00D10646"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 xml:space="preserve">, Аскинский район, </w:t>
            </w:r>
            <w:proofErr w:type="spellStart"/>
            <w:r w:rsidRPr="00C028D7">
              <w:rPr>
                <w:color w:val="000000"/>
              </w:rPr>
              <w:t>с.К</w:t>
            </w:r>
            <w:r w:rsidRPr="00D10646">
              <w:rPr>
                <w:color w:val="000000"/>
              </w:rPr>
              <w:t>ашкино</w:t>
            </w:r>
            <w:proofErr w:type="spellEnd"/>
            <w:r w:rsidRPr="00D10646">
              <w:rPr>
                <w:color w:val="000000"/>
              </w:rPr>
              <w:t>,</w:t>
            </w:r>
            <w:r w:rsidRPr="00C028D7">
              <w:rPr>
                <w:color w:val="000000"/>
              </w:rPr>
              <w:t xml:space="preserve"> ул. </w:t>
            </w:r>
            <w:r w:rsidRPr="00D10646">
              <w:rPr>
                <w:color w:val="000000"/>
              </w:rPr>
              <w:t>Р.Зорге,27</w:t>
            </w:r>
          </w:p>
        </w:tc>
        <w:tc>
          <w:tcPr>
            <w:tcW w:w="1507" w:type="dxa"/>
          </w:tcPr>
          <w:p w14:paraId="3091E0D9" w14:textId="77777777" w:rsidR="00C028D7" w:rsidRPr="00C028D7" w:rsidRDefault="00C028D7" w:rsidP="00C028D7">
            <w:pPr>
              <w:jc w:val="center"/>
              <w:rPr>
                <w:lang w:val="ba-RU"/>
              </w:rPr>
            </w:pPr>
            <w:r w:rsidRPr="00C028D7">
              <w:rPr>
                <w:lang w:val="ba-RU"/>
              </w:rPr>
              <w:t>56.020615</w:t>
            </w:r>
          </w:p>
          <w:p w14:paraId="7C25789F" w14:textId="676BA9B0" w:rsidR="00C028D7" w:rsidRPr="00C028D7" w:rsidRDefault="00C028D7" w:rsidP="00C028D7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lang w:val="ba-RU"/>
              </w:rPr>
              <w:t>56.987439</w:t>
            </w:r>
          </w:p>
        </w:tc>
        <w:tc>
          <w:tcPr>
            <w:tcW w:w="1507" w:type="dxa"/>
          </w:tcPr>
          <w:p w14:paraId="44915C87" w14:textId="3D9E5A0C" w:rsidR="00C028D7" w:rsidRPr="00C028D7" w:rsidRDefault="00C028D7" w:rsidP="00C028D7">
            <w:pPr>
              <w:rPr>
                <w:color w:val="000000"/>
                <w:sz w:val="24"/>
              </w:rPr>
            </w:pPr>
            <w:r w:rsidRPr="00C028D7">
              <w:rPr>
                <w:noProof/>
              </w:rPr>
              <w:drawing>
                <wp:inline distT="0" distB="0" distL="0" distR="0" wp14:anchorId="7F75B02C" wp14:editId="62646516">
                  <wp:extent cx="886460" cy="866775"/>
                  <wp:effectExtent l="0" t="0" r="8890" b="9525"/>
                  <wp:docPr id="3445566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46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17978F1F" w14:textId="50EE3BF2" w:rsidR="00C028D7" w:rsidRPr="00C028D7" w:rsidRDefault="00C028D7" w:rsidP="00C028D7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бетон</w:t>
            </w:r>
          </w:p>
        </w:tc>
        <w:tc>
          <w:tcPr>
            <w:tcW w:w="1245" w:type="dxa"/>
          </w:tcPr>
          <w:p w14:paraId="2C5A5734" w14:textId="4F56FB43" w:rsidR="00C028D7" w:rsidRPr="00C028D7" w:rsidRDefault="00C028D7" w:rsidP="00C028D7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3,26</w:t>
            </w:r>
          </w:p>
        </w:tc>
        <w:tc>
          <w:tcPr>
            <w:tcW w:w="1653" w:type="dxa"/>
          </w:tcPr>
          <w:p w14:paraId="20D02F8C" w14:textId="1108BF50" w:rsidR="00C028D7" w:rsidRPr="00C028D7" w:rsidRDefault="00C028D7" w:rsidP="00C028D7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4</w:t>
            </w:r>
            <w:r w:rsidRPr="00C028D7">
              <w:rPr>
                <w:color w:val="000000"/>
                <w:sz w:val="24"/>
              </w:rPr>
              <w:t>/</w:t>
            </w:r>
            <w:r w:rsidRPr="00C028D7">
              <w:rPr>
                <w:color w:val="000000"/>
                <w:sz w:val="24"/>
              </w:rPr>
              <w:t>4,4</w:t>
            </w:r>
          </w:p>
        </w:tc>
        <w:tc>
          <w:tcPr>
            <w:tcW w:w="1479" w:type="dxa"/>
          </w:tcPr>
          <w:p w14:paraId="6DBCD68A" w14:textId="77777777" w:rsidR="00C028D7" w:rsidRPr="00C028D7" w:rsidRDefault="00C028D7" w:rsidP="00C028D7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007F4D52" w14:textId="77777777" w:rsidR="00C028D7" w:rsidRPr="00C028D7" w:rsidRDefault="00C028D7" w:rsidP="00C028D7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</w:tcPr>
          <w:p w14:paraId="2EC5E688" w14:textId="77777777" w:rsidR="00C028D7" w:rsidRPr="00C028D7" w:rsidRDefault="00C028D7" w:rsidP="00C028D7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ТКО от населения</w:t>
            </w:r>
          </w:p>
          <w:p w14:paraId="57329EE4" w14:textId="77777777" w:rsidR="00C028D7" w:rsidRPr="00C028D7" w:rsidRDefault="00C028D7" w:rsidP="00C028D7">
            <w:pPr>
              <w:rPr>
                <w:lang w:val="ba-RU"/>
              </w:rPr>
            </w:pPr>
            <w:r w:rsidRPr="00C028D7">
              <w:t xml:space="preserve">с. </w:t>
            </w:r>
            <w:r w:rsidRPr="00C028D7">
              <w:rPr>
                <w:lang w:val="ba-RU"/>
              </w:rPr>
              <w:t>Кашкино</w:t>
            </w:r>
          </w:p>
          <w:p w14:paraId="4C0666C5" w14:textId="77777777" w:rsidR="00C028D7" w:rsidRPr="00C028D7" w:rsidRDefault="00C028D7" w:rsidP="00C028D7">
            <w:pPr>
              <w:rPr>
                <w:lang w:val="ba-RU"/>
              </w:rPr>
            </w:pPr>
            <w:r w:rsidRPr="00C028D7">
              <w:rPr>
                <w:lang w:val="ba-RU"/>
              </w:rPr>
              <w:t xml:space="preserve">- </w:t>
            </w:r>
            <w:r w:rsidRPr="00C028D7">
              <w:t>ул. М</w:t>
            </w:r>
            <w:r w:rsidRPr="00C028D7">
              <w:rPr>
                <w:lang w:val="ba-RU"/>
              </w:rPr>
              <w:t>олодых специалистов,</w:t>
            </w:r>
          </w:p>
          <w:p w14:paraId="2CA17A85" w14:textId="2C16B22E" w:rsidR="00C028D7" w:rsidRPr="00C028D7" w:rsidRDefault="00C028D7" w:rsidP="00C028D7">
            <w:pPr>
              <w:rPr>
                <w:lang w:val="ba-RU"/>
              </w:rPr>
            </w:pPr>
            <w:r w:rsidRPr="00C028D7">
              <w:rPr>
                <w:lang w:val="ba-RU"/>
              </w:rPr>
              <w:t xml:space="preserve">- </w:t>
            </w:r>
            <w:r w:rsidRPr="00C028D7">
              <w:rPr>
                <w:lang w:val="ba-RU"/>
              </w:rPr>
              <w:t>ул.Механизаторов</w:t>
            </w:r>
          </w:p>
          <w:p w14:paraId="2D7BB591" w14:textId="29BDD41B" w:rsidR="00460EB8" w:rsidRPr="00C028D7" w:rsidRDefault="00C028D7" w:rsidP="00460EB8">
            <w:pPr>
              <w:rPr>
                <w:color w:val="000000"/>
                <w:sz w:val="24"/>
              </w:rPr>
            </w:pPr>
            <w:r w:rsidRPr="00C028D7">
              <w:rPr>
                <w:lang w:val="ba-RU"/>
              </w:rPr>
              <w:t>- ул.Марданова</w:t>
            </w:r>
            <w:r w:rsidRPr="00C028D7">
              <w:rPr>
                <w:color w:val="000000"/>
                <w:sz w:val="24"/>
              </w:rPr>
              <w:t xml:space="preserve"> </w:t>
            </w:r>
            <w:r w:rsidRPr="00C028D7">
              <w:rPr>
                <w:color w:val="000000"/>
                <w:sz w:val="24"/>
              </w:rPr>
              <w:t xml:space="preserve"> </w:t>
            </w:r>
          </w:p>
          <w:p w14:paraId="2D95C432" w14:textId="4A320798" w:rsidR="00C028D7" w:rsidRPr="00C028D7" w:rsidRDefault="00C028D7" w:rsidP="00C028D7">
            <w:pPr>
              <w:jc w:val="center"/>
              <w:rPr>
                <w:color w:val="000000"/>
                <w:sz w:val="24"/>
              </w:rPr>
            </w:pPr>
          </w:p>
        </w:tc>
      </w:tr>
      <w:tr w:rsidR="00C028D7" w:rsidRPr="00C028D7" w14:paraId="0A089418" w14:textId="77777777" w:rsidTr="00F10215">
        <w:tc>
          <w:tcPr>
            <w:tcW w:w="543" w:type="dxa"/>
          </w:tcPr>
          <w:p w14:paraId="60340FB9" w14:textId="77777777" w:rsidR="00C028D7" w:rsidRPr="00C028D7" w:rsidRDefault="00C028D7" w:rsidP="00C028D7">
            <w:pPr>
              <w:numPr>
                <w:ilvl w:val="0"/>
                <w:numId w:val="31"/>
              </w:num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</w:tcPr>
          <w:p w14:paraId="75DF6AEF" w14:textId="171658F3" w:rsidR="00D10646" w:rsidRPr="00D10646" w:rsidRDefault="00D10646" w:rsidP="00C028D7">
            <w:pPr>
              <w:jc w:val="center"/>
              <w:rPr>
                <w:lang w:val="ba-RU"/>
              </w:rPr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64331842" w14:textId="278D616D" w:rsidR="00C028D7" w:rsidRPr="00D10646" w:rsidRDefault="00C028D7" w:rsidP="00C028D7">
            <w:pPr>
              <w:jc w:val="center"/>
            </w:pPr>
            <w:r w:rsidRPr="00D10646">
              <w:rPr>
                <w:lang w:val="ba-RU"/>
              </w:rPr>
              <w:t>с.Кашкино</w:t>
            </w:r>
          </w:p>
          <w:p w14:paraId="484C2105" w14:textId="7D7B5910" w:rsidR="00C028D7" w:rsidRPr="00D10646" w:rsidRDefault="00C028D7" w:rsidP="00C028D7">
            <w:pPr>
              <w:jc w:val="center"/>
              <w:rPr>
                <w:b/>
                <w:bCs/>
                <w:color w:val="000000"/>
              </w:rPr>
            </w:pPr>
            <w:r w:rsidRPr="00D10646">
              <w:t xml:space="preserve">ул. </w:t>
            </w:r>
            <w:r w:rsidRPr="00D10646">
              <w:rPr>
                <w:lang w:val="ba-RU"/>
              </w:rPr>
              <w:t>Труда</w:t>
            </w:r>
            <w:r w:rsidR="001D0C53" w:rsidRPr="00D10646">
              <w:rPr>
                <w:lang w:val="ba-RU"/>
              </w:rPr>
              <w:t>,25</w:t>
            </w:r>
          </w:p>
        </w:tc>
        <w:tc>
          <w:tcPr>
            <w:tcW w:w="1507" w:type="dxa"/>
          </w:tcPr>
          <w:p w14:paraId="7106C825" w14:textId="77777777" w:rsidR="00C028D7" w:rsidRDefault="00C028D7" w:rsidP="00C028D7">
            <w:pPr>
              <w:pStyle w:val="af0"/>
              <w:jc w:val="center"/>
              <w:rPr>
                <w:rFonts w:ascii="Times New Roman" w:hAnsi="Times New Roman" w:cs="Times New Roman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Cs w:val="20"/>
                <w:lang w:val="ba-RU"/>
              </w:rPr>
              <w:t>56.018799</w:t>
            </w:r>
          </w:p>
          <w:p w14:paraId="2B9B9D7A" w14:textId="2C392A34" w:rsidR="00C028D7" w:rsidRDefault="00C028D7" w:rsidP="00C028D7">
            <w:pPr>
              <w:jc w:val="center"/>
              <w:rPr>
                <w:lang w:val="ba-RU"/>
              </w:rPr>
            </w:pPr>
            <w:r>
              <w:rPr>
                <w:lang w:val="ba-RU" w:eastAsia="zh-CN" w:bidi="hi-IN"/>
              </w:rPr>
              <w:t>56.990934</w:t>
            </w:r>
          </w:p>
        </w:tc>
        <w:tc>
          <w:tcPr>
            <w:tcW w:w="1507" w:type="dxa"/>
          </w:tcPr>
          <w:p w14:paraId="0BF510F0" w14:textId="2AB42070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505FAB67" wp14:editId="1C4E1808">
                  <wp:extent cx="819785" cy="762000"/>
                  <wp:effectExtent l="0" t="0" r="0" b="0"/>
                  <wp:docPr id="123803900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539782D4" w14:textId="33AFDA11" w:rsid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бетон</w:t>
            </w:r>
          </w:p>
        </w:tc>
        <w:tc>
          <w:tcPr>
            <w:tcW w:w="1245" w:type="dxa"/>
          </w:tcPr>
          <w:p w14:paraId="7682EF55" w14:textId="6D0054BF" w:rsidR="00C028D7" w:rsidRDefault="00C028D7" w:rsidP="00C028D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6,52</w:t>
            </w:r>
          </w:p>
        </w:tc>
        <w:tc>
          <w:tcPr>
            <w:tcW w:w="1653" w:type="dxa"/>
          </w:tcPr>
          <w:p w14:paraId="1824746F" w14:textId="74624821" w:rsidR="00C028D7" w:rsidRDefault="00C028D7" w:rsidP="00C028D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4/4,4</w:t>
            </w:r>
          </w:p>
        </w:tc>
        <w:tc>
          <w:tcPr>
            <w:tcW w:w="1479" w:type="dxa"/>
          </w:tcPr>
          <w:p w14:paraId="4993972C" w14:textId="79760429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3E1B4C73" w14:textId="5CE698B1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</w:tcPr>
          <w:p w14:paraId="50474407" w14:textId="77777777" w:rsidR="00C028D7" w:rsidRPr="00B92F1D" w:rsidRDefault="00C028D7" w:rsidP="00460EB8">
            <w:pPr>
              <w:rPr>
                <w:lang w:val="ba-RU"/>
              </w:rPr>
            </w:pPr>
            <w:r>
              <w:t xml:space="preserve">с. </w:t>
            </w:r>
            <w:r>
              <w:rPr>
                <w:lang w:val="ba-RU"/>
              </w:rPr>
              <w:t>Кашкино</w:t>
            </w:r>
          </w:p>
          <w:p w14:paraId="5909AADD" w14:textId="77777777" w:rsidR="00C028D7" w:rsidRPr="00B92F1D" w:rsidRDefault="00C028D7" w:rsidP="00460EB8">
            <w:pPr>
              <w:rPr>
                <w:lang w:val="ba-RU"/>
              </w:rPr>
            </w:pPr>
            <w:r>
              <w:t xml:space="preserve">- ул. </w:t>
            </w:r>
            <w:r>
              <w:rPr>
                <w:lang w:val="ba-RU"/>
              </w:rPr>
              <w:t>Труда</w:t>
            </w:r>
          </w:p>
          <w:p w14:paraId="3850ACF9" w14:textId="62ECD6D2" w:rsidR="00C028D7" w:rsidRPr="00C028D7" w:rsidRDefault="00C028D7" w:rsidP="00460EB8">
            <w:pPr>
              <w:rPr>
                <w:b/>
                <w:bCs/>
                <w:color w:val="000000"/>
                <w:sz w:val="24"/>
              </w:rPr>
            </w:pPr>
            <w:r>
              <w:t xml:space="preserve">- ул. </w:t>
            </w:r>
            <w:r>
              <w:rPr>
                <w:lang w:val="ba-RU"/>
              </w:rPr>
              <w:t>Р.Зорге</w:t>
            </w:r>
          </w:p>
        </w:tc>
      </w:tr>
      <w:tr w:rsidR="001D0C53" w:rsidRPr="00C028D7" w14:paraId="7FB4FE10" w14:textId="77777777" w:rsidTr="008C2378">
        <w:tc>
          <w:tcPr>
            <w:tcW w:w="543" w:type="dxa"/>
          </w:tcPr>
          <w:p w14:paraId="019AC6DC" w14:textId="77777777" w:rsidR="001D0C53" w:rsidRPr="00C028D7" w:rsidRDefault="001D0C53" w:rsidP="001D0C53">
            <w:pPr>
              <w:numPr>
                <w:ilvl w:val="0"/>
                <w:numId w:val="31"/>
              </w:num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</w:tcPr>
          <w:p w14:paraId="0EA1557A" w14:textId="5E58E689" w:rsidR="00D10646" w:rsidRPr="00D10646" w:rsidRDefault="00D10646" w:rsidP="001D0C53">
            <w:pPr>
              <w:jc w:val="center"/>
              <w:rPr>
                <w:lang w:val="ba-RU"/>
              </w:rPr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29CB931B" w14:textId="4F5F1B26" w:rsidR="001D0C53" w:rsidRPr="00D10646" w:rsidRDefault="001D0C53" w:rsidP="001D0C53">
            <w:pPr>
              <w:jc w:val="center"/>
              <w:rPr>
                <w:lang w:val="ba-RU"/>
              </w:rPr>
            </w:pPr>
            <w:r w:rsidRPr="00D10646">
              <w:rPr>
                <w:lang w:val="ba-RU"/>
              </w:rPr>
              <w:t>с.Кашкино, ул.Мира,33/2</w:t>
            </w:r>
          </w:p>
        </w:tc>
        <w:tc>
          <w:tcPr>
            <w:tcW w:w="1507" w:type="dxa"/>
          </w:tcPr>
          <w:p w14:paraId="2557E5AD" w14:textId="77777777" w:rsidR="001D0C53" w:rsidRDefault="00057BFF" w:rsidP="00057BFF">
            <w:pPr>
              <w:pStyle w:val="af0"/>
              <w:rPr>
                <w:rFonts w:ascii="Times New Roman" w:hAnsi="Times New Roman" w:cs="Times New Roman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Cs w:val="20"/>
                <w:lang w:val="ba-RU"/>
              </w:rPr>
              <w:t>56.02244,</w:t>
            </w:r>
          </w:p>
          <w:p w14:paraId="01D73A98" w14:textId="06FD3026" w:rsidR="00057BFF" w:rsidRPr="00057BFF" w:rsidRDefault="00057BFF" w:rsidP="00057BFF">
            <w:pPr>
              <w:rPr>
                <w:lang w:val="ba-RU" w:eastAsia="zh-CN" w:bidi="hi-IN"/>
              </w:rPr>
            </w:pPr>
            <w:r>
              <w:rPr>
                <w:lang w:val="ba-RU" w:eastAsia="zh-CN" w:bidi="hi-IN"/>
              </w:rPr>
              <w:t>56.99817</w:t>
            </w:r>
          </w:p>
        </w:tc>
        <w:tc>
          <w:tcPr>
            <w:tcW w:w="1507" w:type="dxa"/>
          </w:tcPr>
          <w:p w14:paraId="38EF98A5" w14:textId="0164EEA6" w:rsidR="001D0C53" w:rsidRDefault="001D0C53" w:rsidP="001D0C5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49B950A" wp14:editId="7B430FA8">
                  <wp:extent cx="819785" cy="847725"/>
                  <wp:effectExtent l="0" t="0" r="0" b="9525"/>
                  <wp:docPr id="18774760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5ABFD5B6" w14:textId="41E15B24" w:rsidR="001D0C53" w:rsidRDefault="001D0C53" w:rsidP="001D0C53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бетон</w:t>
            </w:r>
          </w:p>
        </w:tc>
        <w:tc>
          <w:tcPr>
            <w:tcW w:w="1245" w:type="dxa"/>
          </w:tcPr>
          <w:p w14:paraId="0C767F29" w14:textId="6FB1F562" w:rsidR="001D0C53" w:rsidRDefault="001D0C53" w:rsidP="001D0C5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3,26</w:t>
            </w:r>
          </w:p>
        </w:tc>
        <w:tc>
          <w:tcPr>
            <w:tcW w:w="1653" w:type="dxa"/>
          </w:tcPr>
          <w:p w14:paraId="38F90BC8" w14:textId="61D09516" w:rsidR="001D0C53" w:rsidRDefault="001D0C53" w:rsidP="001D0C5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2/</w:t>
            </w:r>
            <w:r w:rsidR="00D10646">
              <w:rPr>
                <w:b/>
                <w:color w:val="000000"/>
                <w:sz w:val="24"/>
              </w:rPr>
              <w:t>1,5</w:t>
            </w:r>
          </w:p>
        </w:tc>
        <w:tc>
          <w:tcPr>
            <w:tcW w:w="1479" w:type="dxa"/>
          </w:tcPr>
          <w:p w14:paraId="4545C0DC" w14:textId="390408AF" w:rsidR="001D0C53" w:rsidRDefault="001D0C53" w:rsidP="001D0C53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2004A385" w14:textId="6C09FC21" w:rsidR="001D0C53" w:rsidRPr="00C028D7" w:rsidRDefault="001D0C53" w:rsidP="001D0C53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  <w:vAlign w:val="center"/>
          </w:tcPr>
          <w:p w14:paraId="7D196DE5" w14:textId="77777777" w:rsidR="001D0C53" w:rsidRPr="00B92F1D" w:rsidRDefault="001D0C53" w:rsidP="001D0C53">
            <w:pPr>
              <w:rPr>
                <w:lang w:val="ba-RU"/>
              </w:rPr>
            </w:pPr>
            <w:r>
              <w:t xml:space="preserve">с. </w:t>
            </w:r>
            <w:r>
              <w:rPr>
                <w:lang w:val="ba-RU"/>
              </w:rPr>
              <w:t>Кашкино</w:t>
            </w:r>
          </w:p>
          <w:p w14:paraId="5399DB1C" w14:textId="77777777" w:rsidR="001D0C53" w:rsidRPr="00B92F1D" w:rsidRDefault="001D0C53" w:rsidP="001D0C53">
            <w:pPr>
              <w:rPr>
                <w:lang w:val="ba-RU"/>
              </w:rPr>
            </w:pPr>
            <w:r>
              <w:t xml:space="preserve">- ул. </w:t>
            </w:r>
            <w:r>
              <w:rPr>
                <w:lang w:val="ba-RU"/>
              </w:rPr>
              <w:t>Мира</w:t>
            </w:r>
          </w:p>
          <w:p w14:paraId="507790D2" w14:textId="77777777" w:rsidR="001D0C53" w:rsidRPr="00B92F1D" w:rsidRDefault="001D0C53" w:rsidP="001D0C53">
            <w:pPr>
              <w:rPr>
                <w:lang w:val="ba-RU"/>
              </w:rPr>
            </w:pPr>
            <w:r>
              <w:t xml:space="preserve">- ул. </w:t>
            </w:r>
            <w:r>
              <w:rPr>
                <w:lang w:val="ba-RU"/>
              </w:rPr>
              <w:t>Школьный переулок</w:t>
            </w:r>
          </w:p>
          <w:p w14:paraId="6D01F8DC" w14:textId="77777777" w:rsidR="001D0C53" w:rsidRDefault="001D0C53" w:rsidP="001D0C53"/>
        </w:tc>
      </w:tr>
      <w:tr w:rsidR="001D0C53" w:rsidRPr="00C028D7" w14:paraId="1E61A4BC" w14:textId="77777777" w:rsidTr="008C2378">
        <w:tc>
          <w:tcPr>
            <w:tcW w:w="543" w:type="dxa"/>
          </w:tcPr>
          <w:p w14:paraId="06DE0481" w14:textId="77777777" w:rsidR="001D0C53" w:rsidRPr="00C028D7" w:rsidRDefault="001D0C53" w:rsidP="001D0C53">
            <w:pPr>
              <w:numPr>
                <w:ilvl w:val="0"/>
                <w:numId w:val="31"/>
              </w:num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</w:tcPr>
          <w:p w14:paraId="3C924AD5" w14:textId="534DA5F1" w:rsidR="00D10646" w:rsidRPr="00D10646" w:rsidRDefault="00D10646" w:rsidP="001D0C53">
            <w:pPr>
              <w:jc w:val="center"/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0E5F76F3" w14:textId="1390FEF9" w:rsidR="001D0C53" w:rsidRPr="00D10646" w:rsidRDefault="001D0C53" w:rsidP="001D0C53">
            <w:pPr>
              <w:jc w:val="center"/>
              <w:rPr>
                <w:lang w:val="ba-RU"/>
              </w:rPr>
            </w:pPr>
            <w:proofErr w:type="spellStart"/>
            <w:r w:rsidRPr="00D10646">
              <w:t>с.Кашкино</w:t>
            </w:r>
            <w:proofErr w:type="spellEnd"/>
            <w:r w:rsidRPr="00D10646">
              <w:t xml:space="preserve">, </w:t>
            </w:r>
            <w:r w:rsidRPr="00D10646">
              <w:t xml:space="preserve">ул. </w:t>
            </w:r>
            <w:r w:rsidRPr="00D10646">
              <w:rPr>
                <w:lang w:val="ba-RU"/>
              </w:rPr>
              <w:t>Центральная</w:t>
            </w:r>
            <w:r w:rsidRPr="00D10646">
              <w:rPr>
                <w:lang w:val="ba-RU"/>
              </w:rPr>
              <w:t xml:space="preserve">, </w:t>
            </w:r>
            <w:r w:rsidRPr="00D10646">
              <w:rPr>
                <w:lang w:val="ba-RU"/>
              </w:rPr>
              <w:t>73/1</w:t>
            </w:r>
            <w:r w:rsidRPr="00D10646">
              <w:t xml:space="preserve"> </w:t>
            </w:r>
          </w:p>
        </w:tc>
        <w:tc>
          <w:tcPr>
            <w:tcW w:w="1507" w:type="dxa"/>
          </w:tcPr>
          <w:p w14:paraId="23A63549" w14:textId="77777777" w:rsidR="001D0C53" w:rsidRDefault="001D0C53" w:rsidP="001D0C53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56.01466</w:t>
            </w:r>
          </w:p>
          <w:p w14:paraId="7F62F096" w14:textId="3A56FEFF" w:rsidR="001D0C53" w:rsidRDefault="001D0C53" w:rsidP="001D0C53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56.98789</w:t>
            </w:r>
          </w:p>
        </w:tc>
        <w:tc>
          <w:tcPr>
            <w:tcW w:w="1507" w:type="dxa"/>
          </w:tcPr>
          <w:p w14:paraId="11B4A00F" w14:textId="29551354" w:rsidR="001D0C53" w:rsidRDefault="00057BFF" w:rsidP="001D0C5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82AAC37" wp14:editId="56AA6060">
                  <wp:extent cx="819785" cy="819150"/>
                  <wp:effectExtent l="0" t="0" r="0" b="0"/>
                  <wp:docPr id="80558785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596D12C6" w14:textId="36E7E99D" w:rsidR="001D0C53" w:rsidRDefault="001D0C53" w:rsidP="001D0C53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бетон</w:t>
            </w:r>
          </w:p>
        </w:tc>
        <w:tc>
          <w:tcPr>
            <w:tcW w:w="1245" w:type="dxa"/>
          </w:tcPr>
          <w:p w14:paraId="48762007" w14:textId="3AA99607" w:rsidR="001D0C53" w:rsidRDefault="001D0C53" w:rsidP="001D0C5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3,26</w:t>
            </w:r>
          </w:p>
        </w:tc>
        <w:tc>
          <w:tcPr>
            <w:tcW w:w="1653" w:type="dxa"/>
          </w:tcPr>
          <w:p w14:paraId="76B78E2C" w14:textId="719A4D6C" w:rsidR="001D0C53" w:rsidRDefault="001D0C53" w:rsidP="001D0C5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2/</w:t>
            </w:r>
            <w:r w:rsidR="00D10646">
              <w:rPr>
                <w:b/>
                <w:color w:val="000000"/>
                <w:sz w:val="24"/>
              </w:rPr>
              <w:t>1,5</w:t>
            </w:r>
          </w:p>
        </w:tc>
        <w:tc>
          <w:tcPr>
            <w:tcW w:w="1479" w:type="dxa"/>
          </w:tcPr>
          <w:p w14:paraId="7AD621D2" w14:textId="2FFB50B1" w:rsidR="001D0C53" w:rsidRDefault="001D0C53" w:rsidP="001D0C53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03DC6E9A" w14:textId="56C84556" w:rsidR="001D0C53" w:rsidRPr="00C028D7" w:rsidRDefault="00057BFF" w:rsidP="001D0C53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  <w:vAlign w:val="center"/>
          </w:tcPr>
          <w:p w14:paraId="02CE4A66" w14:textId="77777777" w:rsidR="001D0C53" w:rsidRPr="007439FB" w:rsidRDefault="001D0C53" w:rsidP="001D0C53">
            <w:pPr>
              <w:rPr>
                <w:lang w:val="ba-RU"/>
              </w:rPr>
            </w:pPr>
            <w:r>
              <w:t xml:space="preserve">с. </w:t>
            </w:r>
            <w:r>
              <w:rPr>
                <w:lang w:val="ba-RU"/>
              </w:rPr>
              <w:t>Кашкино</w:t>
            </w:r>
          </w:p>
          <w:p w14:paraId="3F08DA43" w14:textId="77777777" w:rsidR="001D0C53" w:rsidRDefault="001D0C53" w:rsidP="001D0C53">
            <w:pPr>
              <w:rPr>
                <w:lang w:val="ba-RU"/>
              </w:rPr>
            </w:pPr>
            <w:r>
              <w:t xml:space="preserve">- </w:t>
            </w:r>
            <w:r>
              <w:rPr>
                <w:lang w:val="ba-RU"/>
              </w:rPr>
              <w:t>часть ул.Центральная</w:t>
            </w:r>
          </w:p>
          <w:p w14:paraId="51AA0074" w14:textId="77777777" w:rsidR="001D0C53" w:rsidRDefault="001D0C53" w:rsidP="001D0C53">
            <w:pPr>
              <w:ind w:left="-102" w:right="-107" w:hanging="9"/>
              <w:rPr>
                <w:lang w:val="ba-RU"/>
              </w:rPr>
            </w:pPr>
            <w:r>
              <w:rPr>
                <w:lang w:val="ba-RU"/>
              </w:rPr>
              <w:t>- часть ул.Нагорная</w:t>
            </w:r>
          </w:p>
          <w:p w14:paraId="3A8BC06B" w14:textId="77777777" w:rsidR="001D0C53" w:rsidRPr="001D0C53" w:rsidRDefault="001D0C53" w:rsidP="001D0C53">
            <w:pPr>
              <w:rPr>
                <w:lang w:val="ba-RU"/>
              </w:rPr>
            </w:pPr>
          </w:p>
        </w:tc>
      </w:tr>
      <w:tr w:rsidR="001D0C53" w:rsidRPr="00C028D7" w14:paraId="3D2576B1" w14:textId="77777777" w:rsidTr="008C2378">
        <w:tc>
          <w:tcPr>
            <w:tcW w:w="543" w:type="dxa"/>
          </w:tcPr>
          <w:p w14:paraId="5EB5D002" w14:textId="77777777" w:rsidR="001D0C53" w:rsidRPr="00C028D7" w:rsidRDefault="001D0C53" w:rsidP="001D0C53">
            <w:pPr>
              <w:numPr>
                <w:ilvl w:val="0"/>
                <w:numId w:val="31"/>
              </w:num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</w:tcPr>
          <w:p w14:paraId="1A5C27B4" w14:textId="5C6BEC3F" w:rsidR="00D10646" w:rsidRPr="00D10646" w:rsidRDefault="00D10646" w:rsidP="001D0C53">
            <w:pPr>
              <w:jc w:val="center"/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7FF9D462" w14:textId="64E40336" w:rsidR="001D0C53" w:rsidRPr="00D10646" w:rsidRDefault="001D0C53" w:rsidP="001D0C53">
            <w:pPr>
              <w:jc w:val="center"/>
            </w:pPr>
            <w:proofErr w:type="spellStart"/>
            <w:r w:rsidRPr="00D10646">
              <w:t>с.Кашкино</w:t>
            </w:r>
            <w:proofErr w:type="spellEnd"/>
            <w:r w:rsidRPr="00D10646">
              <w:t>, ул.Центральная,110/1</w:t>
            </w:r>
          </w:p>
        </w:tc>
        <w:tc>
          <w:tcPr>
            <w:tcW w:w="1507" w:type="dxa"/>
          </w:tcPr>
          <w:p w14:paraId="1D3C9CAD" w14:textId="77777777" w:rsidR="001D0C53" w:rsidRDefault="001D0C53" w:rsidP="001D0C53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56.024016</w:t>
            </w:r>
          </w:p>
          <w:p w14:paraId="2E55B6E1" w14:textId="39535457" w:rsidR="001D0C53" w:rsidRDefault="001D0C53" w:rsidP="001D0C53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57.004253</w:t>
            </w:r>
          </w:p>
        </w:tc>
        <w:tc>
          <w:tcPr>
            <w:tcW w:w="1507" w:type="dxa"/>
          </w:tcPr>
          <w:p w14:paraId="29559235" w14:textId="2E376F57" w:rsidR="001D0C53" w:rsidRDefault="00057BFF" w:rsidP="001D0C5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31597E5" wp14:editId="684EDCA5">
                  <wp:extent cx="819785" cy="847725"/>
                  <wp:effectExtent l="0" t="0" r="0" b="9525"/>
                  <wp:docPr id="118222282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52D6C522" w14:textId="51B168B4" w:rsidR="001D0C53" w:rsidRDefault="001D0C53" w:rsidP="001D0C53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бетон</w:t>
            </w:r>
          </w:p>
        </w:tc>
        <w:tc>
          <w:tcPr>
            <w:tcW w:w="1245" w:type="dxa"/>
          </w:tcPr>
          <w:p w14:paraId="145586F1" w14:textId="67319AFA" w:rsidR="001D0C53" w:rsidRDefault="001D0C53" w:rsidP="001D0C5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3,26</w:t>
            </w:r>
          </w:p>
        </w:tc>
        <w:tc>
          <w:tcPr>
            <w:tcW w:w="1653" w:type="dxa"/>
          </w:tcPr>
          <w:p w14:paraId="30267A02" w14:textId="29BF46EF" w:rsidR="001D0C53" w:rsidRDefault="001D0C53" w:rsidP="001D0C5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2/</w:t>
            </w:r>
            <w:r w:rsidR="00D10646">
              <w:rPr>
                <w:b/>
                <w:color w:val="000000"/>
                <w:sz w:val="24"/>
              </w:rPr>
              <w:t>1,5</w:t>
            </w:r>
          </w:p>
        </w:tc>
        <w:tc>
          <w:tcPr>
            <w:tcW w:w="1479" w:type="dxa"/>
          </w:tcPr>
          <w:p w14:paraId="4F2369E1" w14:textId="75EE81DD" w:rsidR="001D0C53" w:rsidRDefault="001D0C53" w:rsidP="001D0C53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1CA1BDB3" w14:textId="5C18DB7E" w:rsidR="001D0C53" w:rsidRPr="00C028D7" w:rsidRDefault="00057BFF" w:rsidP="001D0C53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  <w:vAlign w:val="center"/>
          </w:tcPr>
          <w:p w14:paraId="4DE0830C" w14:textId="77777777" w:rsidR="001D0C53" w:rsidRPr="007439FB" w:rsidRDefault="001D0C53" w:rsidP="00057BFF">
            <w:pPr>
              <w:rPr>
                <w:lang w:val="ba-RU"/>
              </w:rPr>
            </w:pPr>
            <w:r>
              <w:t xml:space="preserve">с. </w:t>
            </w:r>
            <w:r>
              <w:rPr>
                <w:lang w:val="ba-RU"/>
              </w:rPr>
              <w:t>Кашкино</w:t>
            </w:r>
          </w:p>
          <w:p w14:paraId="391042D2" w14:textId="7EE04D0B" w:rsidR="001D0C53" w:rsidRDefault="001D0C53" w:rsidP="001D0C53">
            <w:pPr>
              <w:rPr>
                <w:lang w:val="ba-RU"/>
              </w:rPr>
            </w:pPr>
            <w:r>
              <w:t>-</w:t>
            </w:r>
            <w:r>
              <w:rPr>
                <w:lang w:val="ba-RU"/>
              </w:rPr>
              <w:t xml:space="preserve"> ул.Центральная</w:t>
            </w:r>
            <w:r>
              <w:rPr>
                <w:lang w:val="ba-RU"/>
              </w:rPr>
              <w:t xml:space="preserve"> (часть)</w:t>
            </w:r>
          </w:p>
          <w:p w14:paraId="03F73128" w14:textId="79E11EC7" w:rsidR="001D0C53" w:rsidRDefault="001D0C53" w:rsidP="001D0C53">
            <w:r>
              <w:rPr>
                <w:lang w:val="ba-RU"/>
              </w:rPr>
              <w:t>-  ул.Нагорная</w:t>
            </w:r>
            <w:r>
              <w:rPr>
                <w:lang w:val="ba-RU"/>
              </w:rPr>
              <w:t xml:space="preserve"> (часть)</w:t>
            </w:r>
          </w:p>
        </w:tc>
      </w:tr>
      <w:tr w:rsidR="001D0C53" w:rsidRPr="00C028D7" w14:paraId="36CD838A" w14:textId="77777777" w:rsidTr="008C2378">
        <w:tc>
          <w:tcPr>
            <w:tcW w:w="543" w:type="dxa"/>
          </w:tcPr>
          <w:p w14:paraId="0D6408B0" w14:textId="77777777" w:rsidR="001D0C53" w:rsidRPr="00C028D7" w:rsidRDefault="001D0C53" w:rsidP="001D0C53">
            <w:pPr>
              <w:numPr>
                <w:ilvl w:val="0"/>
                <w:numId w:val="31"/>
              </w:num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</w:tcPr>
          <w:p w14:paraId="14527271" w14:textId="0E228C79" w:rsidR="00D10646" w:rsidRPr="00D10646" w:rsidRDefault="00D10646" w:rsidP="001D0C53">
            <w:pPr>
              <w:jc w:val="center"/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51AE11AB" w14:textId="33530E25" w:rsidR="001D0C53" w:rsidRPr="00D10646" w:rsidRDefault="00057BFF" w:rsidP="001D0C53">
            <w:pPr>
              <w:jc w:val="center"/>
            </w:pPr>
            <w:proofErr w:type="spellStart"/>
            <w:r w:rsidRPr="00D10646">
              <w:t>с.Кашкино</w:t>
            </w:r>
            <w:proofErr w:type="spellEnd"/>
            <w:r w:rsidRPr="00D10646">
              <w:t>, ул.Молодежная,5</w:t>
            </w:r>
          </w:p>
        </w:tc>
        <w:tc>
          <w:tcPr>
            <w:tcW w:w="1507" w:type="dxa"/>
          </w:tcPr>
          <w:p w14:paraId="222F5457" w14:textId="77777777" w:rsidR="00057BFF" w:rsidRDefault="00057BFF" w:rsidP="00057BFF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56.028568</w:t>
            </w:r>
          </w:p>
          <w:p w14:paraId="1DE89CC6" w14:textId="0CC355B1" w:rsidR="001D0C53" w:rsidRDefault="00057BFF" w:rsidP="00057BFF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56.999853</w:t>
            </w:r>
          </w:p>
        </w:tc>
        <w:tc>
          <w:tcPr>
            <w:tcW w:w="1507" w:type="dxa"/>
          </w:tcPr>
          <w:p w14:paraId="7FD30EA0" w14:textId="3F678F93" w:rsidR="001D0C53" w:rsidRDefault="00057BFF" w:rsidP="001D0C5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47F233B" wp14:editId="7644833C">
                  <wp:extent cx="876935" cy="866775"/>
                  <wp:effectExtent l="0" t="0" r="0" b="9525"/>
                  <wp:docPr id="112093793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93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5EE500E4" w14:textId="1DE180C7" w:rsidR="001D0C53" w:rsidRDefault="00057BFF" w:rsidP="001D0C53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бетон</w:t>
            </w:r>
          </w:p>
        </w:tc>
        <w:tc>
          <w:tcPr>
            <w:tcW w:w="1245" w:type="dxa"/>
          </w:tcPr>
          <w:p w14:paraId="126012E8" w14:textId="07AB4453" w:rsidR="001D0C53" w:rsidRDefault="00057BFF" w:rsidP="001D0C5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3,26</w:t>
            </w:r>
          </w:p>
        </w:tc>
        <w:tc>
          <w:tcPr>
            <w:tcW w:w="1653" w:type="dxa"/>
          </w:tcPr>
          <w:p w14:paraId="0AC20D39" w14:textId="5083B8E0" w:rsidR="001D0C53" w:rsidRDefault="00057BFF" w:rsidP="001D0C5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2/</w:t>
            </w:r>
            <w:r w:rsidR="00D10646">
              <w:rPr>
                <w:b/>
                <w:color w:val="000000"/>
                <w:sz w:val="24"/>
              </w:rPr>
              <w:t>1,5</w:t>
            </w:r>
          </w:p>
        </w:tc>
        <w:tc>
          <w:tcPr>
            <w:tcW w:w="1479" w:type="dxa"/>
          </w:tcPr>
          <w:p w14:paraId="51820D5C" w14:textId="16249732" w:rsidR="001D0C53" w:rsidRDefault="00057BFF" w:rsidP="001D0C53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05477178" w14:textId="3FC974A5" w:rsidR="001D0C53" w:rsidRPr="00C028D7" w:rsidRDefault="00057BFF" w:rsidP="001D0C53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  <w:vAlign w:val="center"/>
          </w:tcPr>
          <w:p w14:paraId="71FEF399" w14:textId="77777777" w:rsidR="00057BFF" w:rsidRDefault="00057BFF" w:rsidP="00057BFF">
            <w:pPr>
              <w:jc w:val="center"/>
            </w:pPr>
            <w:r>
              <w:t>с.</w:t>
            </w:r>
            <w:r>
              <w:rPr>
                <w:lang w:val="ba-RU"/>
              </w:rPr>
              <w:t>Кашкино</w:t>
            </w:r>
            <w:r>
              <w:t>:</w:t>
            </w:r>
          </w:p>
          <w:p w14:paraId="5CD41A55" w14:textId="77777777" w:rsidR="00057BFF" w:rsidRPr="007439FB" w:rsidRDefault="00057BFF" w:rsidP="00057BFF">
            <w:pPr>
              <w:jc w:val="center"/>
              <w:rPr>
                <w:lang w:val="ba-RU"/>
              </w:rPr>
            </w:pPr>
            <w:r>
              <w:t xml:space="preserve">- ул. </w:t>
            </w:r>
            <w:r>
              <w:rPr>
                <w:lang w:val="ba-RU"/>
              </w:rPr>
              <w:t>Заречная</w:t>
            </w:r>
          </w:p>
          <w:p w14:paraId="5003227E" w14:textId="77777777" w:rsidR="00057BFF" w:rsidRDefault="00057BFF" w:rsidP="00057BFF">
            <w:pPr>
              <w:rPr>
                <w:lang w:val="ba-RU"/>
              </w:rPr>
            </w:pPr>
            <w:r>
              <w:t xml:space="preserve">- ул. </w:t>
            </w:r>
            <w:r>
              <w:rPr>
                <w:lang w:val="ba-RU"/>
              </w:rPr>
              <w:t>Молодежная</w:t>
            </w:r>
          </w:p>
          <w:p w14:paraId="234F2008" w14:textId="77777777" w:rsidR="00057BFF" w:rsidRDefault="00057BFF" w:rsidP="00057BFF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- 9 Мая</w:t>
            </w:r>
          </w:p>
          <w:p w14:paraId="20D8C36A" w14:textId="77777777" w:rsidR="001D0C53" w:rsidRDefault="001D0C53" w:rsidP="001D0C53">
            <w:pPr>
              <w:jc w:val="center"/>
            </w:pPr>
          </w:p>
        </w:tc>
      </w:tr>
      <w:tr w:rsidR="00057BFF" w:rsidRPr="00C028D7" w14:paraId="6532D756" w14:textId="77777777" w:rsidTr="008C2378">
        <w:tc>
          <w:tcPr>
            <w:tcW w:w="543" w:type="dxa"/>
          </w:tcPr>
          <w:p w14:paraId="10B9DE42" w14:textId="77777777" w:rsidR="00057BFF" w:rsidRPr="00C028D7" w:rsidRDefault="00057BFF" w:rsidP="00057BFF">
            <w:pPr>
              <w:numPr>
                <w:ilvl w:val="0"/>
                <w:numId w:val="31"/>
              </w:num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</w:tcPr>
          <w:p w14:paraId="1A4A9FE4" w14:textId="3BE4B409" w:rsidR="00D10646" w:rsidRPr="00D10646" w:rsidRDefault="00D10646" w:rsidP="00057BFF">
            <w:pPr>
              <w:jc w:val="center"/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6C823878" w14:textId="5E73C49D" w:rsidR="00057BFF" w:rsidRPr="00D10646" w:rsidRDefault="00057BFF" w:rsidP="00057BFF">
            <w:pPr>
              <w:jc w:val="center"/>
            </w:pPr>
            <w:proofErr w:type="spellStart"/>
            <w:r w:rsidRPr="00D10646">
              <w:t>д.Амирово</w:t>
            </w:r>
            <w:proofErr w:type="spellEnd"/>
          </w:p>
          <w:p w14:paraId="72A58E4B" w14:textId="3B093D52" w:rsidR="00057BFF" w:rsidRPr="00D10646" w:rsidRDefault="00057BFF" w:rsidP="00057BFF">
            <w:pPr>
              <w:jc w:val="center"/>
              <w:rPr>
                <w:lang w:val="ba-RU"/>
              </w:rPr>
            </w:pPr>
            <w:r w:rsidRPr="00D10646">
              <w:t>ул.</w:t>
            </w:r>
            <w:r w:rsidRPr="00D10646">
              <w:rPr>
                <w:lang w:val="ba-RU"/>
              </w:rPr>
              <w:t>Центральная, 49</w:t>
            </w:r>
          </w:p>
          <w:p w14:paraId="45905701" w14:textId="34A77AF1" w:rsidR="00057BFF" w:rsidRPr="00D10646" w:rsidRDefault="00057BFF" w:rsidP="00057BFF">
            <w:pPr>
              <w:jc w:val="center"/>
            </w:pPr>
          </w:p>
        </w:tc>
        <w:tc>
          <w:tcPr>
            <w:tcW w:w="1507" w:type="dxa"/>
          </w:tcPr>
          <w:p w14:paraId="78D705A1" w14:textId="77777777" w:rsidR="00057BFF" w:rsidRDefault="00057BFF" w:rsidP="00057BFF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56.034967</w:t>
            </w:r>
          </w:p>
          <w:p w14:paraId="4D6690B6" w14:textId="6BFFE207" w:rsidR="00057BFF" w:rsidRDefault="00057BFF" w:rsidP="00057BFF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56.979405</w:t>
            </w:r>
          </w:p>
        </w:tc>
        <w:tc>
          <w:tcPr>
            <w:tcW w:w="1507" w:type="dxa"/>
          </w:tcPr>
          <w:p w14:paraId="72CA7DAA" w14:textId="44B67562" w:rsidR="00057BFF" w:rsidRDefault="00057BFF" w:rsidP="00057BF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55C58FF" wp14:editId="30C6FECC">
                  <wp:extent cx="819785" cy="857250"/>
                  <wp:effectExtent l="0" t="0" r="0" b="0"/>
                  <wp:docPr id="95168130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5D43E402" w14:textId="2004FF7D" w:rsidR="00057BFF" w:rsidRDefault="00057BFF" w:rsidP="00057BFF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бетон</w:t>
            </w:r>
          </w:p>
        </w:tc>
        <w:tc>
          <w:tcPr>
            <w:tcW w:w="1245" w:type="dxa"/>
          </w:tcPr>
          <w:p w14:paraId="108F074E" w14:textId="6AEE979A" w:rsidR="00057BFF" w:rsidRDefault="00057BFF" w:rsidP="00057BFF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4,89</w:t>
            </w:r>
          </w:p>
        </w:tc>
        <w:tc>
          <w:tcPr>
            <w:tcW w:w="1653" w:type="dxa"/>
          </w:tcPr>
          <w:p w14:paraId="5A18085C" w14:textId="065EFB2B" w:rsidR="00057BFF" w:rsidRDefault="00D10646" w:rsidP="00057BFF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</w:t>
            </w:r>
            <w:r w:rsidR="00057BFF">
              <w:rPr>
                <w:b/>
                <w:color w:val="000000"/>
                <w:sz w:val="24"/>
              </w:rPr>
              <w:t>/</w:t>
            </w:r>
            <w:r>
              <w:rPr>
                <w:b/>
                <w:color w:val="000000"/>
                <w:sz w:val="24"/>
              </w:rPr>
              <w:t>2,2</w:t>
            </w:r>
          </w:p>
        </w:tc>
        <w:tc>
          <w:tcPr>
            <w:tcW w:w="1479" w:type="dxa"/>
          </w:tcPr>
          <w:p w14:paraId="6705A722" w14:textId="27B397F5" w:rsidR="00057BFF" w:rsidRDefault="00057BFF" w:rsidP="00057BFF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5EE9AAE7" w14:textId="2E8CBD2D" w:rsidR="00057BFF" w:rsidRPr="00C028D7" w:rsidRDefault="00057BFF" w:rsidP="00057BFF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  <w:vAlign w:val="center"/>
          </w:tcPr>
          <w:p w14:paraId="4E58DFF2" w14:textId="77777777" w:rsidR="00057BFF" w:rsidRDefault="00057BFF" w:rsidP="00057BFF">
            <w:pPr>
              <w:rPr>
                <w:lang w:val="ba-RU"/>
              </w:rPr>
            </w:pPr>
            <w:r>
              <w:rPr>
                <w:lang w:val="ba-RU"/>
              </w:rPr>
              <w:t>д.Амирово</w:t>
            </w:r>
          </w:p>
          <w:p w14:paraId="429432E3" w14:textId="77777777" w:rsidR="00057BFF" w:rsidRDefault="00057BFF" w:rsidP="00057BFF">
            <w:pPr>
              <w:rPr>
                <w:lang w:val="ba-RU"/>
              </w:rPr>
            </w:pPr>
            <w:r>
              <w:rPr>
                <w:lang w:val="ba-RU"/>
              </w:rPr>
              <w:t>ул.Центральная</w:t>
            </w:r>
          </w:p>
          <w:p w14:paraId="4A70FE7D" w14:textId="77777777" w:rsidR="00057BFF" w:rsidRDefault="00057BFF" w:rsidP="00057BFF">
            <w:pPr>
              <w:rPr>
                <w:lang w:val="ba-RU"/>
              </w:rPr>
            </w:pPr>
            <w:r>
              <w:rPr>
                <w:lang w:val="ba-RU"/>
              </w:rPr>
              <w:t>Ул.Полевая</w:t>
            </w:r>
          </w:p>
          <w:p w14:paraId="6BDFDAF2" w14:textId="77777777" w:rsidR="00057BFF" w:rsidRDefault="00057BFF" w:rsidP="00057BFF">
            <w:pPr>
              <w:rPr>
                <w:lang w:val="ba-RU"/>
              </w:rPr>
            </w:pPr>
            <w:r>
              <w:rPr>
                <w:lang w:val="ba-RU"/>
              </w:rPr>
              <w:t>-ул.Нагорная</w:t>
            </w:r>
          </w:p>
          <w:p w14:paraId="454E3ACE" w14:textId="05DF7871" w:rsidR="00057BFF" w:rsidRDefault="00057BFF" w:rsidP="00057BFF">
            <w:pPr>
              <w:jc w:val="center"/>
            </w:pPr>
            <w:r>
              <w:rPr>
                <w:lang w:val="ba-RU"/>
              </w:rPr>
              <w:t>-ул.Школьная</w:t>
            </w:r>
          </w:p>
        </w:tc>
      </w:tr>
      <w:tr w:rsidR="00223DB7" w:rsidRPr="00C028D7" w14:paraId="4F228261" w14:textId="77777777" w:rsidTr="00322BF2">
        <w:tc>
          <w:tcPr>
            <w:tcW w:w="543" w:type="dxa"/>
          </w:tcPr>
          <w:p w14:paraId="726E5A41" w14:textId="77777777" w:rsidR="00223DB7" w:rsidRPr="00C028D7" w:rsidRDefault="00223DB7" w:rsidP="00223DB7">
            <w:pPr>
              <w:numPr>
                <w:ilvl w:val="0"/>
                <w:numId w:val="31"/>
              </w:num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</w:tcPr>
          <w:p w14:paraId="376331C8" w14:textId="7379A4D0" w:rsidR="00D10646" w:rsidRPr="00D10646" w:rsidRDefault="00D10646" w:rsidP="00223DB7">
            <w:pPr>
              <w:jc w:val="center"/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0E895166" w14:textId="4FDB9EAD" w:rsidR="00223DB7" w:rsidRPr="00D10646" w:rsidRDefault="00223DB7" w:rsidP="00223DB7">
            <w:pPr>
              <w:jc w:val="center"/>
            </w:pPr>
            <w:proofErr w:type="spellStart"/>
            <w:r w:rsidRPr="00D10646">
              <w:t>д.Амирово</w:t>
            </w:r>
            <w:proofErr w:type="spellEnd"/>
            <w:r w:rsidRPr="00D10646">
              <w:t>, ул.Лесная,12/1</w:t>
            </w:r>
          </w:p>
        </w:tc>
        <w:tc>
          <w:tcPr>
            <w:tcW w:w="1507" w:type="dxa"/>
          </w:tcPr>
          <w:p w14:paraId="7D008470" w14:textId="77777777" w:rsidR="00223DB7" w:rsidRDefault="00223DB7" w:rsidP="00223DB7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56.04003</w:t>
            </w:r>
          </w:p>
          <w:p w14:paraId="45046B2E" w14:textId="6ABF07CC" w:rsidR="00223DB7" w:rsidRDefault="00223DB7" w:rsidP="00223DB7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56.97002</w:t>
            </w:r>
          </w:p>
        </w:tc>
        <w:tc>
          <w:tcPr>
            <w:tcW w:w="1507" w:type="dxa"/>
          </w:tcPr>
          <w:p w14:paraId="5590953B" w14:textId="08515F7A" w:rsidR="00223DB7" w:rsidRDefault="00223DB7" w:rsidP="00223DB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2962405" wp14:editId="5828B7AE">
                  <wp:extent cx="819785" cy="428625"/>
                  <wp:effectExtent l="0" t="0" r="0" b="9525"/>
                  <wp:docPr id="102901585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26B9EA40" w14:textId="45258547" w:rsidR="00223DB7" w:rsidRDefault="00223DB7" w:rsidP="00223DB7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бетон</w:t>
            </w:r>
          </w:p>
        </w:tc>
        <w:tc>
          <w:tcPr>
            <w:tcW w:w="1245" w:type="dxa"/>
          </w:tcPr>
          <w:p w14:paraId="455C6FB8" w14:textId="0B07D675" w:rsidR="00223DB7" w:rsidRDefault="00223DB7" w:rsidP="00223DB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3,26</w:t>
            </w:r>
          </w:p>
        </w:tc>
        <w:tc>
          <w:tcPr>
            <w:tcW w:w="1653" w:type="dxa"/>
          </w:tcPr>
          <w:p w14:paraId="0636B0DA" w14:textId="3517A5A8" w:rsidR="00223DB7" w:rsidRDefault="00223DB7" w:rsidP="00223DB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2/</w:t>
            </w:r>
            <w:r w:rsidR="00D10646">
              <w:rPr>
                <w:b/>
                <w:color w:val="000000"/>
                <w:sz w:val="24"/>
              </w:rPr>
              <w:t>2,2</w:t>
            </w:r>
          </w:p>
        </w:tc>
        <w:tc>
          <w:tcPr>
            <w:tcW w:w="1479" w:type="dxa"/>
          </w:tcPr>
          <w:p w14:paraId="7B2B47D9" w14:textId="0E19EB0B" w:rsidR="00223DB7" w:rsidRDefault="00223DB7" w:rsidP="00223DB7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467059ED" w14:textId="5D02FF09" w:rsidR="00223DB7" w:rsidRPr="00C028D7" w:rsidRDefault="00223DB7" w:rsidP="00223DB7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</w:tcPr>
          <w:p w14:paraId="2B05FC75" w14:textId="77777777" w:rsidR="00223DB7" w:rsidRDefault="00223DB7" w:rsidP="00223DB7">
            <w:pPr>
              <w:rPr>
                <w:lang w:val="ba-RU"/>
              </w:rPr>
            </w:pPr>
            <w:r>
              <w:rPr>
                <w:lang w:val="ba-RU"/>
              </w:rPr>
              <w:t>д.Амирово</w:t>
            </w:r>
          </w:p>
          <w:p w14:paraId="1FB2E7E7" w14:textId="77777777" w:rsidR="00223DB7" w:rsidRDefault="00223DB7" w:rsidP="00223DB7">
            <w:pPr>
              <w:rPr>
                <w:lang w:val="ba-RU"/>
              </w:rPr>
            </w:pPr>
            <w:r>
              <w:rPr>
                <w:lang w:val="ba-RU"/>
              </w:rPr>
              <w:t>ул.Лесная</w:t>
            </w:r>
          </w:p>
          <w:p w14:paraId="5F36A9F2" w14:textId="2D7742C4" w:rsidR="00223DB7" w:rsidRDefault="00223DB7" w:rsidP="00223DB7">
            <w:pPr>
              <w:rPr>
                <w:lang w:val="ba-RU"/>
              </w:rPr>
            </w:pPr>
            <w:r>
              <w:rPr>
                <w:lang w:val="ba-RU"/>
              </w:rPr>
              <w:t>-ул.Первомайская</w:t>
            </w:r>
          </w:p>
        </w:tc>
      </w:tr>
      <w:tr w:rsidR="006756CC" w:rsidRPr="00C028D7" w14:paraId="4C6FD209" w14:textId="77777777" w:rsidTr="00A97BC1">
        <w:tc>
          <w:tcPr>
            <w:tcW w:w="543" w:type="dxa"/>
          </w:tcPr>
          <w:p w14:paraId="6A229A08" w14:textId="77777777" w:rsidR="006756CC" w:rsidRPr="00C028D7" w:rsidRDefault="006756CC" w:rsidP="006756CC">
            <w:pPr>
              <w:numPr>
                <w:ilvl w:val="0"/>
                <w:numId w:val="31"/>
              </w:num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</w:tcPr>
          <w:p w14:paraId="304D0950" w14:textId="1CB4B3A1" w:rsidR="006756CC" w:rsidRPr="00D10646" w:rsidRDefault="00D10646" w:rsidP="006756CC">
            <w:pPr>
              <w:jc w:val="center"/>
              <w:rPr>
                <w:lang w:val="ba-RU"/>
              </w:rPr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3832A01C" w14:textId="597E6E65" w:rsidR="006756CC" w:rsidRPr="00D10646" w:rsidRDefault="006756CC" w:rsidP="006756CC">
            <w:pPr>
              <w:jc w:val="center"/>
              <w:rPr>
                <w:lang w:val="ba-RU"/>
              </w:rPr>
            </w:pPr>
            <w:r w:rsidRPr="00D10646">
              <w:rPr>
                <w:lang w:val="ba-RU"/>
              </w:rPr>
              <w:t>д.Бильгиш,</w:t>
            </w:r>
          </w:p>
          <w:p w14:paraId="1017EDD3" w14:textId="1D148B59" w:rsidR="006756CC" w:rsidRPr="00D10646" w:rsidRDefault="006756CC" w:rsidP="006756CC">
            <w:pPr>
              <w:jc w:val="center"/>
              <w:rPr>
                <w:lang w:val="ba-RU"/>
              </w:rPr>
            </w:pPr>
            <w:r w:rsidRPr="00D10646">
              <w:rPr>
                <w:lang w:val="ba-RU"/>
              </w:rPr>
              <w:t>ул.Молодежная.7</w:t>
            </w:r>
          </w:p>
          <w:p w14:paraId="4C7C10BA" w14:textId="77777777" w:rsidR="006756CC" w:rsidRPr="00D10646" w:rsidRDefault="006756CC" w:rsidP="006756CC">
            <w:pPr>
              <w:jc w:val="center"/>
            </w:pPr>
          </w:p>
        </w:tc>
        <w:tc>
          <w:tcPr>
            <w:tcW w:w="1507" w:type="dxa"/>
          </w:tcPr>
          <w:p w14:paraId="0089E88C" w14:textId="77777777" w:rsidR="006756CC" w:rsidRDefault="006756CC" w:rsidP="006756CC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56.011393</w:t>
            </w:r>
          </w:p>
          <w:p w14:paraId="4E9A9805" w14:textId="45AB047F" w:rsidR="006756CC" w:rsidRDefault="006756CC" w:rsidP="006756CC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56.901398</w:t>
            </w:r>
          </w:p>
        </w:tc>
        <w:tc>
          <w:tcPr>
            <w:tcW w:w="1507" w:type="dxa"/>
          </w:tcPr>
          <w:p w14:paraId="1BC6D99A" w14:textId="144805A7" w:rsidR="006756CC" w:rsidRDefault="006756CC" w:rsidP="006756C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984EEC" wp14:editId="094C43BC">
                  <wp:extent cx="819785" cy="752475"/>
                  <wp:effectExtent l="0" t="0" r="0" b="9525"/>
                  <wp:docPr id="53745900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36969DFF" w14:textId="3CA9889B" w:rsidR="006756CC" w:rsidRDefault="006756CC" w:rsidP="006756CC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бетон</w:t>
            </w:r>
          </w:p>
        </w:tc>
        <w:tc>
          <w:tcPr>
            <w:tcW w:w="1245" w:type="dxa"/>
          </w:tcPr>
          <w:p w14:paraId="4B380A31" w14:textId="5A9D8346" w:rsidR="006756CC" w:rsidRDefault="006756CC" w:rsidP="006756CC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6,52</w:t>
            </w:r>
          </w:p>
        </w:tc>
        <w:tc>
          <w:tcPr>
            <w:tcW w:w="1653" w:type="dxa"/>
          </w:tcPr>
          <w:p w14:paraId="3FEBC960" w14:textId="6C3CAF61" w:rsidR="006756CC" w:rsidRDefault="006756CC" w:rsidP="006756CC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4/</w:t>
            </w:r>
            <w:r w:rsidR="00D10646">
              <w:rPr>
                <w:b/>
                <w:color w:val="000000"/>
                <w:sz w:val="24"/>
              </w:rPr>
              <w:t>3,0</w:t>
            </w:r>
          </w:p>
        </w:tc>
        <w:tc>
          <w:tcPr>
            <w:tcW w:w="1479" w:type="dxa"/>
          </w:tcPr>
          <w:p w14:paraId="53993DF7" w14:textId="4AE0D1A0" w:rsidR="006756CC" w:rsidRDefault="006756CC" w:rsidP="006756CC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38EB219F" w14:textId="4048790D" w:rsidR="006756CC" w:rsidRPr="00C028D7" w:rsidRDefault="00F455A1" w:rsidP="006756CC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  <w:vAlign w:val="center"/>
          </w:tcPr>
          <w:p w14:paraId="7E87C12F" w14:textId="77777777" w:rsidR="006756CC" w:rsidRDefault="006756CC" w:rsidP="006756CC">
            <w:pPr>
              <w:rPr>
                <w:lang w:val="ba-RU"/>
              </w:rPr>
            </w:pPr>
            <w:r>
              <w:rPr>
                <w:lang w:val="ba-RU"/>
              </w:rPr>
              <w:t>д.Бильгиш</w:t>
            </w:r>
          </w:p>
          <w:p w14:paraId="390B1F49" w14:textId="77777777" w:rsidR="006756CC" w:rsidRDefault="006756CC" w:rsidP="006756CC">
            <w:pPr>
              <w:rPr>
                <w:lang w:val="ba-RU"/>
              </w:rPr>
            </w:pPr>
            <w:r>
              <w:rPr>
                <w:lang w:val="ba-RU"/>
              </w:rPr>
              <w:t>-ул.Молодежная</w:t>
            </w:r>
          </w:p>
          <w:p w14:paraId="7ABC0D0E" w14:textId="77777777" w:rsidR="006756CC" w:rsidRDefault="006756CC" w:rsidP="006756CC">
            <w:pPr>
              <w:rPr>
                <w:lang w:val="ba-RU"/>
              </w:rPr>
            </w:pPr>
            <w:r>
              <w:rPr>
                <w:lang w:val="ba-RU"/>
              </w:rPr>
              <w:t>-ул.Аскинская</w:t>
            </w:r>
          </w:p>
          <w:p w14:paraId="2F759207" w14:textId="1B4DD49D" w:rsidR="006756CC" w:rsidRDefault="006756CC" w:rsidP="006756CC">
            <w:pPr>
              <w:rPr>
                <w:lang w:val="ba-RU"/>
              </w:rPr>
            </w:pPr>
            <w:r>
              <w:rPr>
                <w:lang w:val="ba-RU"/>
              </w:rPr>
              <w:t>-ул. Нагорная</w:t>
            </w:r>
          </w:p>
        </w:tc>
      </w:tr>
      <w:tr w:rsidR="006756CC" w:rsidRPr="00C028D7" w14:paraId="248A8243" w14:textId="77777777" w:rsidTr="00D10646">
        <w:trPr>
          <w:trHeight w:val="1292"/>
        </w:trPr>
        <w:tc>
          <w:tcPr>
            <w:tcW w:w="543" w:type="dxa"/>
          </w:tcPr>
          <w:p w14:paraId="46F1736E" w14:textId="28F11DB5" w:rsidR="00D10646" w:rsidRDefault="006756CC" w:rsidP="00D10646">
            <w:pPr>
              <w:jc w:val="center"/>
              <w:rPr>
                <w:b/>
                <w:color w:val="000000"/>
                <w:sz w:val="24"/>
              </w:rPr>
            </w:pPr>
            <w:r w:rsidRPr="00D10646">
              <w:rPr>
                <w:color w:val="000000"/>
                <w:sz w:val="24"/>
              </w:rPr>
              <w:t>1</w:t>
            </w:r>
            <w:r w:rsidR="00D10646">
              <w:rPr>
                <w:b/>
                <w:color w:val="000000"/>
                <w:sz w:val="24"/>
              </w:rPr>
              <w:t>0</w:t>
            </w:r>
          </w:p>
          <w:p w14:paraId="66F00DD1" w14:textId="37E614B5" w:rsidR="006756CC" w:rsidRPr="00C028D7" w:rsidRDefault="006756CC" w:rsidP="006756CC">
            <w:pPr>
              <w:ind w:left="567"/>
              <w:rPr>
                <w:b/>
                <w:bCs/>
                <w:color w:val="000000"/>
                <w:sz w:val="24"/>
              </w:rPr>
            </w:pPr>
            <w:r w:rsidRPr="00D10646">
              <w:rPr>
                <w:color w:val="000000"/>
                <w:sz w:val="24"/>
              </w:rPr>
              <w:t>0</w:t>
            </w:r>
            <w:r w:rsidR="00D10646" w:rsidRPr="00D10646">
              <w:rPr>
                <w:color w:val="000000"/>
                <w:sz w:val="24"/>
              </w:rPr>
              <w:t>10</w:t>
            </w:r>
            <w:r w:rsidRPr="00D10646">
              <w:rPr>
                <w:color w:val="000000"/>
                <w:sz w:val="24"/>
              </w:rPr>
              <w:t>10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868E" w14:textId="5B5BE8E6" w:rsidR="006756CC" w:rsidRPr="00D10646" w:rsidRDefault="00D10646" w:rsidP="006756CC">
            <w:pPr>
              <w:jc w:val="center"/>
              <w:rPr>
                <w:lang w:val="ba-RU"/>
              </w:rPr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 xml:space="preserve">, Аскинский район, </w:t>
            </w:r>
            <w:r w:rsidR="006756CC" w:rsidRPr="00D10646">
              <w:t>ул.</w:t>
            </w:r>
            <w:r w:rsidR="006756CC" w:rsidRPr="00D10646">
              <w:rPr>
                <w:lang w:val="ba-RU"/>
              </w:rPr>
              <w:t>Байкинская, 18/1</w:t>
            </w:r>
          </w:p>
          <w:p w14:paraId="224EE79D" w14:textId="2F49E6BB" w:rsidR="006756CC" w:rsidRPr="00D10646" w:rsidRDefault="006756CC" w:rsidP="006756CC">
            <w:pPr>
              <w:jc w:val="center"/>
              <w:rPr>
                <w:lang w:val="ba-RU"/>
              </w:rPr>
            </w:pPr>
            <w:r w:rsidRPr="00D10646">
              <w:rPr>
                <w:lang w:val="ba-RU"/>
              </w:rPr>
              <w:t>д.Бильгиш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A0FD" w14:textId="77777777" w:rsidR="006756CC" w:rsidRDefault="006756CC" w:rsidP="006756CC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56.00177</w:t>
            </w:r>
          </w:p>
          <w:p w14:paraId="48183FF6" w14:textId="2F082BF7" w:rsidR="006756CC" w:rsidRDefault="006756CC" w:rsidP="006756CC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56.90509</w:t>
            </w:r>
            <w:r>
              <w:rPr>
                <w:lang w:val="ba-RU"/>
              </w:rPr>
              <w:t xml:space="preserve"> </w:t>
            </w:r>
          </w:p>
        </w:tc>
        <w:tc>
          <w:tcPr>
            <w:tcW w:w="1507" w:type="dxa"/>
          </w:tcPr>
          <w:p w14:paraId="655A969C" w14:textId="4403B1C9" w:rsidR="006756CC" w:rsidRDefault="00F455A1" w:rsidP="006756C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CC84E8C" wp14:editId="69951485">
                  <wp:extent cx="819785" cy="828675"/>
                  <wp:effectExtent l="0" t="0" r="0" b="9525"/>
                  <wp:docPr id="1254428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442839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78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5F50BB22" w14:textId="5AF518EA" w:rsidR="006756CC" w:rsidRDefault="006756CC" w:rsidP="006756CC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бетон</w:t>
            </w:r>
          </w:p>
        </w:tc>
        <w:tc>
          <w:tcPr>
            <w:tcW w:w="1245" w:type="dxa"/>
          </w:tcPr>
          <w:p w14:paraId="3727E6BC" w14:textId="3D5B35F8" w:rsidR="006756CC" w:rsidRDefault="006756CC" w:rsidP="006756CC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3,26</w:t>
            </w:r>
          </w:p>
        </w:tc>
        <w:tc>
          <w:tcPr>
            <w:tcW w:w="1653" w:type="dxa"/>
          </w:tcPr>
          <w:p w14:paraId="10CB9CE8" w14:textId="38B9BFEB" w:rsidR="006756CC" w:rsidRDefault="006756CC" w:rsidP="006756CC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2/</w:t>
            </w:r>
            <w:r w:rsidR="00D10646">
              <w:rPr>
                <w:b/>
                <w:color w:val="000000"/>
                <w:sz w:val="24"/>
              </w:rPr>
              <w:t>1,5</w:t>
            </w:r>
          </w:p>
        </w:tc>
        <w:tc>
          <w:tcPr>
            <w:tcW w:w="1479" w:type="dxa"/>
          </w:tcPr>
          <w:p w14:paraId="6E4F2541" w14:textId="2CB21AAB" w:rsidR="006756CC" w:rsidRDefault="006756CC" w:rsidP="006756CC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6D55188F" w14:textId="299F131B" w:rsidR="006756CC" w:rsidRPr="00C028D7" w:rsidRDefault="00F455A1" w:rsidP="006756CC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  <w:vAlign w:val="center"/>
          </w:tcPr>
          <w:p w14:paraId="0356C762" w14:textId="77777777" w:rsidR="006756CC" w:rsidRPr="00063F32" w:rsidRDefault="006756CC" w:rsidP="006756CC">
            <w:pPr>
              <w:rPr>
                <w:lang w:val="ba-RU"/>
              </w:rPr>
            </w:pPr>
            <w:r>
              <w:rPr>
                <w:lang w:val="ba-RU"/>
              </w:rPr>
              <w:t xml:space="preserve">д.Бильгиш </w:t>
            </w:r>
          </w:p>
          <w:p w14:paraId="332B9E6B" w14:textId="77777777" w:rsidR="006756CC" w:rsidRDefault="006756CC" w:rsidP="006756CC">
            <w:pPr>
              <w:rPr>
                <w:lang w:val="ba-RU"/>
              </w:rPr>
            </w:pPr>
            <w:r>
              <w:rPr>
                <w:lang w:val="ba-RU"/>
              </w:rPr>
              <w:t>-ул.Пановская</w:t>
            </w:r>
          </w:p>
          <w:p w14:paraId="2B6941F8" w14:textId="77777777" w:rsidR="006756CC" w:rsidRDefault="006756CC" w:rsidP="006756CC">
            <w:pPr>
              <w:rPr>
                <w:lang w:val="ba-RU"/>
              </w:rPr>
            </w:pPr>
            <w:r>
              <w:rPr>
                <w:lang w:val="ba-RU"/>
              </w:rPr>
              <w:t>ул.Первомайская</w:t>
            </w:r>
          </w:p>
          <w:p w14:paraId="749C2028" w14:textId="00148B6F" w:rsidR="006756CC" w:rsidRDefault="006756CC" w:rsidP="006756CC">
            <w:pPr>
              <w:rPr>
                <w:lang w:val="ba-RU"/>
              </w:rPr>
            </w:pPr>
            <w:r>
              <w:rPr>
                <w:lang w:val="ba-RU"/>
              </w:rPr>
              <w:t>ул</w:t>
            </w:r>
            <w:r w:rsidRPr="00063F32">
              <w:rPr>
                <w:lang w:val="ba-RU"/>
              </w:rPr>
              <w:t>.Байкинская</w:t>
            </w:r>
          </w:p>
        </w:tc>
      </w:tr>
      <w:tr w:rsidR="006756CC" w:rsidRPr="00C028D7" w14:paraId="0A53E7B5" w14:textId="77777777" w:rsidTr="00F455A1">
        <w:tc>
          <w:tcPr>
            <w:tcW w:w="543" w:type="dxa"/>
          </w:tcPr>
          <w:p w14:paraId="76A69C00" w14:textId="688B3280" w:rsidR="00D10646" w:rsidRDefault="00F455A1" w:rsidP="00D10646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1</w:t>
            </w:r>
            <w:r w:rsidR="00D10646">
              <w:rPr>
                <w:b/>
                <w:color w:val="000000"/>
                <w:sz w:val="24"/>
              </w:rPr>
              <w:t>1</w:t>
            </w:r>
          </w:p>
          <w:p w14:paraId="162F37EA" w14:textId="70BB9D37" w:rsidR="006756CC" w:rsidRDefault="00D10646" w:rsidP="006756CC">
            <w:pPr>
              <w:ind w:left="567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11</w:t>
            </w:r>
            <w:r w:rsidR="00F455A1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DC8F" w14:textId="7002AF58" w:rsidR="006756CC" w:rsidRPr="00D10646" w:rsidRDefault="00D10646" w:rsidP="006756CC">
            <w:pPr>
              <w:jc w:val="center"/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 xml:space="preserve">, Аскинский район, </w:t>
            </w:r>
            <w:proofErr w:type="spellStart"/>
            <w:r w:rsidR="006756CC" w:rsidRPr="00D10646">
              <w:t>д.Бильгиш</w:t>
            </w:r>
            <w:proofErr w:type="spellEnd"/>
            <w:r w:rsidR="006756CC" w:rsidRPr="00D10646">
              <w:t>, ул.М.Усманова,24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56DA" w14:textId="77777777" w:rsidR="006756CC" w:rsidRDefault="006756CC" w:rsidP="006756CC">
            <w:pPr>
              <w:rPr>
                <w:lang w:val="ba-RU"/>
              </w:rPr>
            </w:pPr>
            <w:r>
              <w:rPr>
                <w:lang w:val="ba-RU"/>
              </w:rPr>
              <w:t>56.000536</w:t>
            </w:r>
          </w:p>
          <w:p w14:paraId="669A178A" w14:textId="4203A2AA" w:rsidR="006756CC" w:rsidRPr="006756CC" w:rsidRDefault="006756CC" w:rsidP="006756CC">
            <w:r>
              <w:rPr>
                <w:lang w:val="ba-RU"/>
              </w:rPr>
              <w:t>56.912423</w:t>
            </w:r>
          </w:p>
        </w:tc>
        <w:tc>
          <w:tcPr>
            <w:tcW w:w="1507" w:type="dxa"/>
          </w:tcPr>
          <w:p w14:paraId="4085EED0" w14:textId="6DD375BA" w:rsidR="006756CC" w:rsidRDefault="00F455A1" w:rsidP="006756C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C212E7" wp14:editId="126231EC">
                  <wp:extent cx="819785" cy="762000"/>
                  <wp:effectExtent l="0" t="0" r="0" b="0"/>
                  <wp:docPr id="115954544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6D2767B1" w14:textId="4336CDF8" w:rsidR="006756CC" w:rsidRDefault="00F455A1" w:rsidP="006756CC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бетон</w:t>
            </w:r>
          </w:p>
        </w:tc>
        <w:tc>
          <w:tcPr>
            <w:tcW w:w="1245" w:type="dxa"/>
          </w:tcPr>
          <w:p w14:paraId="1BC1F21B" w14:textId="7A94C4B0" w:rsidR="006756CC" w:rsidRDefault="00F455A1" w:rsidP="006756CC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3,26</w:t>
            </w:r>
          </w:p>
        </w:tc>
        <w:tc>
          <w:tcPr>
            <w:tcW w:w="1653" w:type="dxa"/>
          </w:tcPr>
          <w:p w14:paraId="7A71B292" w14:textId="3CBC137E" w:rsidR="006756CC" w:rsidRDefault="00F455A1" w:rsidP="006756CC">
            <w:pPr>
              <w:jc w:val="center"/>
              <w:rPr>
                <w:b/>
                <w:color w:val="000000"/>
                <w:sz w:val="24"/>
              </w:rPr>
            </w:pPr>
            <w:proofErr w:type="gramStart"/>
            <w:r>
              <w:rPr>
                <w:b/>
                <w:color w:val="000000"/>
                <w:sz w:val="24"/>
              </w:rPr>
              <w:t>2,/</w:t>
            </w:r>
            <w:proofErr w:type="gramEnd"/>
            <w:r w:rsidR="00D10646">
              <w:rPr>
                <w:b/>
                <w:color w:val="000000"/>
                <w:sz w:val="24"/>
              </w:rPr>
              <w:t>1,5</w:t>
            </w:r>
          </w:p>
        </w:tc>
        <w:tc>
          <w:tcPr>
            <w:tcW w:w="1479" w:type="dxa"/>
          </w:tcPr>
          <w:p w14:paraId="76DC9727" w14:textId="795C8F5C" w:rsidR="006756CC" w:rsidRDefault="00F455A1" w:rsidP="006756CC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079FA6C9" w14:textId="56ACB74B" w:rsidR="006756CC" w:rsidRPr="00C028D7" w:rsidRDefault="00F455A1" w:rsidP="006756CC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  <w:vAlign w:val="center"/>
          </w:tcPr>
          <w:p w14:paraId="12CE2AFD" w14:textId="4548F712" w:rsidR="006756CC" w:rsidRDefault="006756CC" w:rsidP="006756CC">
            <w:pPr>
              <w:rPr>
                <w:lang w:val="ba-RU"/>
              </w:rPr>
            </w:pPr>
            <w:r>
              <w:rPr>
                <w:lang w:val="ba-RU"/>
              </w:rPr>
              <w:t>д.Бильгиш, ул.М.Усманова</w:t>
            </w:r>
          </w:p>
        </w:tc>
      </w:tr>
      <w:tr w:rsidR="00F455A1" w:rsidRPr="00C028D7" w14:paraId="407968E2" w14:textId="77777777" w:rsidTr="00BA63CC">
        <w:tc>
          <w:tcPr>
            <w:tcW w:w="543" w:type="dxa"/>
          </w:tcPr>
          <w:p w14:paraId="0396D988" w14:textId="77777777" w:rsidR="00D10646" w:rsidRDefault="00D10646" w:rsidP="00D10646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</w:t>
            </w:r>
          </w:p>
          <w:p w14:paraId="719899E9" w14:textId="77777777" w:rsidR="00F455A1" w:rsidRDefault="00F455A1" w:rsidP="00F455A1">
            <w:pPr>
              <w:ind w:left="567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C036" w14:textId="7EAACDDA" w:rsidR="00D10646" w:rsidRPr="00D10646" w:rsidRDefault="00D10646" w:rsidP="00F455A1">
            <w:pPr>
              <w:rPr>
                <w:lang w:val="ba-RU"/>
              </w:rPr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45B55DF6" w14:textId="320DC379" w:rsidR="00F455A1" w:rsidRPr="00D10646" w:rsidRDefault="00F455A1" w:rsidP="00F455A1">
            <w:r w:rsidRPr="00D10646">
              <w:rPr>
                <w:lang w:val="ba-RU"/>
              </w:rPr>
              <w:t>д.Гумбино</w:t>
            </w:r>
          </w:p>
          <w:p w14:paraId="6D817280" w14:textId="1188BC88" w:rsidR="00F455A1" w:rsidRPr="00D10646" w:rsidRDefault="00F455A1" w:rsidP="00F455A1">
            <w:pPr>
              <w:rPr>
                <w:lang w:val="ba-RU"/>
              </w:rPr>
            </w:pPr>
            <w:r w:rsidRPr="00D10646">
              <w:t xml:space="preserve">ул. </w:t>
            </w:r>
            <w:r w:rsidRPr="00D10646">
              <w:rPr>
                <w:lang w:val="ba-RU"/>
              </w:rPr>
              <w:t xml:space="preserve"> Первомайская</w:t>
            </w:r>
          </w:p>
          <w:p w14:paraId="06557330" w14:textId="580E781B" w:rsidR="00F455A1" w:rsidRPr="00D10646" w:rsidRDefault="00F455A1" w:rsidP="00F455A1">
            <w:pPr>
              <w:jc w:val="center"/>
              <w:rPr>
                <w:lang w:val="ba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DF5D" w14:textId="7777777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55.995588</w:t>
            </w:r>
          </w:p>
          <w:p w14:paraId="1730AF83" w14:textId="114CD193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57.050167</w:t>
            </w:r>
          </w:p>
        </w:tc>
        <w:tc>
          <w:tcPr>
            <w:tcW w:w="1507" w:type="dxa"/>
          </w:tcPr>
          <w:p w14:paraId="41C9FB79" w14:textId="7EE7DFD5" w:rsidR="00F455A1" w:rsidRDefault="00F455A1" w:rsidP="00F455A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33254C9" wp14:editId="052661E5">
                  <wp:extent cx="819785" cy="790575"/>
                  <wp:effectExtent l="0" t="0" r="0" b="9525"/>
                  <wp:docPr id="37386919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7CC12459" w14:textId="058D166D" w:rsidR="00F455A1" w:rsidRDefault="00F455A1" w:rsidP="00F455A1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Бетон</w:t>
            </w:r>
          </w:p>
        </w:tc>
        <w:tc>
          <w:tcPr>
            <w:tcW w:w="1245" w:type="dxa"/>
          </w:tcPr>
          <w:p w14:paraId="189C70E8" w14:textId="130E2500" w:rsidR="00F455A1" w:rsidRDefault="00F455A1" w:rsidP="00F455A1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6,52</w:t>
            </w:r>
          </w:p>
        </w:tc>
        <w:tc>
          <w:tcPr>
            <w:tcW w:w="1653" w:type="dxa"/>
          </w:tcPr>
          <w:p w14:paraId="44A43073" w14:textId="1305D4C3" w:rsidR="00F455A1" w:rsidRDefault="00F455A1" w:rsidP="00F455A1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4/</w:t>
            </w:r>
            <w:r w:rsidR="00D10646">
              <w:rPr>
                <w:b/>
                <w:color w:val="000000"/>
                <w:sz w:val="24"/>
              </w:rPr>
              <w:t>3,0</w:t>
            </w:r>
          </w:p>
        </w:tc>
        <w:tc>
          <w:tcPr>
            <w:tcW w:w="1479" w:type="dxa"/>
          </w:tcPr>
          <w:p w14:paraId="69E38025" w14:textId="006E6810" w:rsidR="00F455A1" w:rsidRDefault="00F455A1" w:rsidP="00F455A1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57B7F983" w14:textId="3B0092D6" w:rsidR="00F455A1" w:rsidRPr="00C028D7" w:rsidRDefault="00F455A1" w:rsidP="00F455A1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1C3E7" w14:textId="7777777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д.Гумбино</w:t>
            </w:r>
          </w:p>
          <w:p w14:paraId="3DD54517" w14:textId="7777777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-ул.Первомайская</w:t>
            </w:r>
          </w:p>
          <w:p w14:paraId="39C86AD5" w14:textId="7777777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-ул.Чапаева</w:t>
            </w:r>
          </w:p>
          <w:p w14:paraId="47EBE9E9" w14:textId="58B7414C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-ул.Мостовая</w:t>
            </w:r>
          </w:p>
        </w:tc>
      </w:tr>
      <w:tr w:rsidR="00F455A1" w:rsidRPr="00C028D7" w14:paraId="091612E7" w14:textId="77777777" w:rsidTr="00BA63CC">
        <w:tc>
          <w:tcPr>
            <w:tcW w:w="543" w:type="dxa"/>
          </w:tcPr>
          <w:p w14:paraId="4D2415CA" w14:textId="77777777" w:rsidR="00D10646" w:rsidRDefault="00D10646" w:rsidP="00D10646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13</w:t>
            </w:r>
          </w:p>
          <w:p w14:paraId="1F070F45" w14:textId="77777777" w:rsidR="00F455A1" w:rsidRDefault="00F455A1" w:rsidP="00F455A1">
            <w:pPr>
              <w:ind w:left="567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0760" w14:textId="4B92B7AE" w:rsidR="00D10646" w:rsidRPr="00D10646" w:rsidRDefault="00D10646" w:rsidP="00F455A1">
            <w:pPr>
              <w:rPr>
                <w:lang w:val="ba-RU"/>
              </w:rPr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23C46623" w14:textId="79A81628" w:rsidR="00F455A1" w:rsidRPr="00D10646" w:rsidRDefault="00F455A1" w:rsidP="00F455A1">
            <w:r w:rsidRPr="00D10646">
              <w:rPr>
                <w:lang w:val="ba-RU"/>
              </w:rPr>
              <w:t>д.Гумбино</w:t>
            </w:r>
          </w:p>
          <w:p w14:paraId="54C9D689" w14:textId="0AC7884B" w:rsidR="00F455A1" w:rsidRPr="00D10646" w:rsidRDefault="00F455A1" w:rsidP="00F455A1">
            <w:pPr>
              <w:rPr>
                <w:lang w:val="ba-RU"/>
              </w:rPr>
            </w:pPr>
            <w:r w:rsidRPr="00D10646">
              <w:t xml:space="preserve">ул. </w:t>
            </w:r>
            <w:r w:rsidRPr="00D10646">
              <w:rPr>
                <w:lang w:val="ba-RU"/>
              </w:rPr>
              <w:t>Комсомольская.6</w:t>
            </w:r>
          </w:p>
          <w:p w14:paraId="6CE182C9" w14:textId="092A9383" w:rsidR="00F455A1" w:rsidRPr="00D10646" w:rsidRDefault="00F455A1" w:rsidP="00F455A1">
            <w:pPr>
              <w:jc w:val="center"/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9F56" w14:textId="7777777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55.998625</w:t>
            </w:r>
          </w:p>
          <w:p w14:paraId="2263461E" w14:textId="57BD832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57.052635</w:t>
            </w:r>
          </w:p>
        </w:tc>
        <w:tc>
          <w:tcPr>
            <w:tcW w:w="1507" w:type="dxa"/>
          </w:tcPr>
          <w:p w14:paraId="5585B25B" w14:textId="076217E4" w:rsidR="00F455A1" w:rsidRDefault="00F455A1" w:rsidP="00F455A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8B1C12E" wp14:editId="63E1E817">
                  <wp:extent cx="819785" cy="771525"/>
                  <wp:effectExtent l="0" t="0" r="0" b="9525"/>
                  <wp:docPr id="165379524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05183583" w14:textId="1AB32275" w:rsidR="00F455A1" w:rsidRDefault="00F455A1" w:rsidP="00F455A1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Бетон</w:t>
            </w:r>
          </w:p>
        </w:tc>
        <w:tc>
          <w:tcPr>
            <w:tcW w:w="1245" w:type="dxa"/>
          </w:tcPr>
          <w:p w14:paraId="0CC99E03" w14:textId="50469F81" w:rsidR="00F455A1" w:rsidRDefault="00F455A1" w:rsidP="00F455A1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3,26</w:t>
            </w:r>
          </w:p>
        </w:tc>
        <w:tc>
          <w:tcPr>
            <w:tcW w:w="1653" w:type="dxa"/>
          </w:tcPr>
          <w:p w14:paraId="2DBF8E24" w14:textId="0026339A" w:rsidR="00F455A1" w:rsidRDefault="00F455A1" w:rsidP="00F455A1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2/</w:t>
            </w:r>
            <w:r w:rsidR="00D10646">
              <w:rPr>
                <w:b/>
                <w:color w:val="000000"/>
                <w:sz w:val="24"/>
              </w:rPr>
              <w:t>1,5</w:t>
            </w:r>
          </w:p>
        </w:tc>
        <w:tc>
          <w:tcPr>
            <w:tcW w:w="1479" w:type="dxa"/>
          </w:tcPr>
          <w:p w14:paraId="28BCC5A2" w14:textId="269AD65A" w:rsidR="00F455A1" w:rsidRDefault="00F455A1" w:rsidP="00F455A1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6CF6A76C" w14:textId="200DE65F" w:rsidR="00F455A1" w:rsidRPr="00C028D7" w:rsidRDefault="00F455A1" w:rsidP="00F455A1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0EB3C" w14:textId="7777777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д.Гумбино</w:t>
            </w:r>
          </w:p>
          <w:p w14:paraId="005D227C" w14:textId="7777777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ул-Комсомольская</w:t>
            </w:r>
          </w:p>
          <w:p w14:paraId="4D81D6B1" w14:textId="10009FAE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-ул.Набережная</w:t>
            </w:r>
          </w:p>
        </w:tc>
      </w:tr>
      <w:tr w:rsidR="00F455A1" w:rsidRPr="00C028D7" w14:paraId="2D31A140" w14:textId="77777777" w:rsidTr="00BA63CC">
        <w:tc>
          <w:tcPr>
            <w:tcW w:w="543" w:type="dxa"/>
          </w:tcPr>
          <w:p w14:paraId="550CD890" w14:textId="77777777" w:rsidR="00D10646" w:rsidRPr="002F6785" w:rsidRDefault="00D10646" w:rsidP="00D10646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14</w:t>
            </w:r>
          </w:p>
          <w:p w14:paraId="559F6B0F" w14:textId="77777777" w:rsidR="00F455A1" w:rsidRDefault="00F455A1" w:rsidP="00F455A1">
            <w:pPr>
              <w:ind w:left="567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F1F4" w14:textId="6A1C0EC8" w:rsidR="00D10646" w:rsidRPr="00D10646" w:rsidRDefault="00D10646" w:rsidP="00F455A1">
            <w:pPr>
              <w:rPr>
                <w:lang w:val="ba-RU"/>
              </w:rPr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6257DCF2" w14:textId="569D64D4" w:rsidR="00F455A1" w:rsidRPr="00D10646" w:rsidRDefault="00F455A1" w:rsidP="00F455A1">
            <w:r w:rsidRPr="00D10646">
              <w:rPr>
                <w:lang w:val="ba-RU"/>
              </w:rPr>
              <w:t>д.Новый Суюш</w:t>
            </w:r>
          </w:p>
          <w:p w14:paraId="2BC24298" w14:textId="088E9E34" w:rsidR="00F455A1" w:rsidRPr="00D10646" w:rsidRDefault="00F455A1" w:rsidP="00F455A1">
            <w:pPr>
              <w:rPr>
                <w:lang w:val="ba-RU"/>
              </w:rPr>
            </w:pPr>
            <w:r w:rsidRPr="00D10646">
              <w:t xml:space="preserve">ул. </w:t>
            </w:r>
            <w:r w:rsidRPr="00D10646">
              <w:rPr>
                <w:lang w:val="ba-RU"/>
              </w:rPr>
              <w:t>Лесная.4</w:t>
            </w:r>
          </w:p>
          <w:p w14:paraId="5FDAFBA9" w14:textId="47451D5D" w:rsidR="00F455A1" w:rsidRPr="00D10646" w:rsidRDefault="00F455A1" w:rsidP="00F455A1">
            <w:pPr>
              <w:jc w:val="center"/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5200" w14:textId="7777777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56.010368</w:t>
            </w:r>
          </w:p>
          <w:p w14:paraId="6EF55ABC" w14:textId="431F93E1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56.988097</w:t>
            </w:r>
          </w:p>
        </w:tc>
        <w:tc>
          <w:tcPr>
            <w:tcW w:w="1507" w:type="dxa"/>
          </w:tcPr>
          <w:p w14:paraId="55A6BE0E" w14:textId="27BDA80B" w:rsidR="00F455A1" w:rsidRDefault="00F455A1" w:rsidP="00F455A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D42CA4" wp14:editId="1C33C162">
                  <wp:extent cx="819785" cy="971550"/>
                  <wp:effectExtent l="0" t="0" r="0" b="0"/>
                  <wp:docPr id="134404209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78D5FE51" w14:textId="619BBF45" w:rsidR="00F455A1" w:rsidRDefault="00F455A1" w:rsidP="00F455A1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бетон</w:t>
            </w:r>
          </w:p>
        </w:tc>
        <w:tc>
          <w:tcPr>
            <w:tcW w:w="1245" w:type="dxa"/>
          </w:tcPr>
          <w:p w14:paraId="448A6475" w14:textId="3029D56E" w:rsidR="00F455A1" w:rsidRDefault="00F455A1" w:rsidP="00F455A1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3,26</w:t>
            </w:r>
          </w:p>
        </w:tc>
        <w:tc>
          <w:tcPr>
            <w:tcW w:w="1653" w:type="dxa"/>
          </w:tcPr>
          <w:p w14:paraId="0C3CC03D" w14:textId="38AF1CB0" w:rsidR="00F455A1" w:rsidRDefault="00F455A1" w:rsidP="00F455A1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2/</w:t>
            </w:r>
            <w:r w:rsidR="00D10646">
              <w:rPr>
                <w:b/>
                <w:color w:val="000000"/>
                <w:sz w:val="24"/>
              </w:rPr>
              <w:t>1,5</w:t>
            </w:r>
          </w:p>
        </w:tc>
        <w:tc>
          <w:tcPr>
            <w:tcW w:w="1479" w:type="dxa"/>
          </w:tcPr>
          <w:p w14:paraId="11A78E93" w14:textId="1D1DF871" w:rsidR="00F455A1" w:rsidRDefault="00F455A1" w:rsidP="00F455A1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64154989" w14:textId="504BA10E" w:rsidR="00F455A1" w:rsidRPr="00C028D7" w:rsidRDefault="00F455A1" w:rsidP="00F455A1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A8545" w14:textId="7777777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д.Новый Суш</w:t>
            </w:r>
          </w:p>
          <w:p w14:paraId="5FD76C9B" w14:textId="7777777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-ул.Первомайская</w:t>
            </w:r>
          </w:p>
          <w:p w14:paraId="666E5FB7" w14:textId="7777777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-ул.Новая</w:t>
            </w:r>
          </w:p>
          <w:p w14:paraId="335AD7A2" w14:textId="7777777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-ул.Мостовая</w:t>
            </w:r>
          </w:p>
          <w:p w14:paraId="3F0F27C3" w14:textId="7777777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ул.Набережная</w:t>
            </w:r>
          </w:p>
          <w:p w14:paraId="43752960" w14:textId="77777777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-ул.Зеленая</w:t>
            </w:r>
          </w:p>
          <w:p w14:paraId="1FB2E616" w14:textId="00C110EF" w:rsidR="00F455A1" w:rsidRDefault="00F455A1" w:rsidP="00F455A1">
            <w:pPr>
              <w:rPr>
                <w:lang w:val="ba-RU"/>
              </w:rPr>
            </w:pPr>
            <w:r>
              <w:rPr>
                <w:lang w:val="ba-RU"/>
              </w:rPr>
              <w:t>-ул.Лесная</w:t>
            </w:r>
          </w:p>
        </w:tc>
      </w:tr>
    </w:tbl>
    <w:p w14:paraId="0A16BD58" w14:textId="77777777" w:rsidR="00C028D7" w:rsidRDefault="00C028D7" w:rsidP="00315D1C">
      <w:pPr>
        <w:jc w:val="center"/>
        <w:rPr>
          <w:b/>
          <w:color w:val="000000"/>
          <w:sz w:val="24"/>
        </w:rPr>
      </w:pPr>
    </w:p>
    <w:p w14:paraId="696F2C2D" w14:textId="3FD95141" w:rsidR="005F092C" w:rsidRPr="00661B83" w:rsidRDefault="00262BAF" w:rsidP="005F092C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F092C" w:rsidRPr="00661B83">
        <w:rPr>
          <w:sz w:val="28"/>
          <w:szCs w:val="28"/>
        </w:rPr>
        <w:t xml:space="preserve">Управляющий делами </w:t>
      </w:r>
    </w:p>
    <w:p w14:paraId="0EBAAB3C" w14:textId="464F02E4" w:rsidR="00DF7E30" w:rsidRDefault="00262BAF" w:rsidP="00D4543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F092C" w:rsidRPr="00661B83">
        <w:rPr>
          <w:sz w:val="28"/>
          <w:szCs w:val="28"/>
        </w:rPr>
        <w:t xml:space="preserve">администрации сельского поселения                                       </w:t>
      </w:r>
      <w:r w:rsidR="005F092C">
        <w:rPr>
          <w:sz w:val="28"/>
          <w:szCs w:val="28"/>
        </w:rPr>
        <w:t xml:space="preserve">                                                    </w:t>
      </w:r>
      <w:r w:rsidR="005F092C" w:rsidRPr="00661B83">
        <w:rPr>
          <w:sz w:val="28"/>
          <w:szCs w:val="28"/>
        </w:rPr>
        <w:t xml:space="preserve">  </w:t>
      </w:r>
      <w:r w:rsidR="005F092C">
        <w:rPr>
          <w:sz w:val="28"/>
          <w:szCs w:val="28"/>
        </w:rPr>
        <w:t xml:space="preserve">             </w:t>
      </w:r>
      <w:r w:rsidR="00D4543A">
        <w:rPr>
          <w:sz w:val="28"/>
          <w:szCs w:val="28"/>
          <w:lang w:val="ba-RU"/>
        </w:rPr>
        <w:t>Г.В.Нурдавлятова</w:t>
      </w:r>
    </w:p>
    <w:sectPr w:rsidR="00DF7E30" w:rsidSect="00F53BE9">
      <w:pgSz w:w="16838" w:h="11906" w:orient="landscape"/>
      <w:pgMar w:top="1134" w:right="425" w:bottom="709" w:left="7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545F3" w14:textId="77777777" w:rsidR="00F9649E" w:rsidRDefault="00F9649E" w:rsidP="007D4E70">
      <w:r>
        <w:separator/>
      </w:r>
    </w:p>
  </w:endnote>
  <w:endnote w:type="continuationSeparator" w:id="0">
    <w:p w14:paraId="7C623F42" w14:textId="77777777" w:rsidR="00F9649E" w:rsidRDefault="00F9649E" w:rsidP="007D4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ew Bash">
    <w:altName w:val="Arial"/>
    <w:charset w:val="CC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CBD80" w14:textId="77777777" w:rsidR="00F9649E" w:rsidRDefault="00F9649E" w:rsidP="007D4E70">
      <w:r>
        <w:separator/>
      </w:r>
    </w:p>
  </w:footnote>
  <w:footnote w:type="continuationSeparator" w:id="0">
    <w:p w14:paraId="1E496DD3" w14:textId="77777777" w:rsidR="00F9649E" w:rsidRDefault="00F9649E" w:rsidP="007D4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color w:val="000000"/>
        <w:spacing w:val="-1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  <w:shd w:val="clear" w:color="auto" w:fill="auto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1634EE8"/>
    <w:multiLevelType w:val="hybridMultilevel"/>
    <w:tmpl w:val="0B66C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CC7D67"/>
    <w:multiLevelType w:val="hybridMultilevel"/>
    <w:tmpl w:val="6AB287CA"/>
    <w:lvl w:ilvl="0" w:tplc="795A1168">
      <w:start w:val="1"/>
      <w:numFmt w:val="bullet"/>
      <w:lvlText w:val=""/>
      <w:lvlJc w:val="left"/>
      <w:pPr>
        <w:ind w:left="8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7" w15:restartNumberingAfterBreak="0">
    <w:nsid w:val="03CF4AE9"/>
    <w:multiLevelType w:val="hybridMultilevel"/>
    <w:tmpl w:val="93800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1F19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A87143F"/>
    <w:multiLevelType w:val="multilevel"/>
    <w:tmpl w:val="E320C3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BE925F0"/>
    <w:multiLevelType w:val="hybridMultilevel"/>
    <w:tmpl w:val="3D0C4686"/>
    <w:lvl w:ilvl="0" w:tplc="18D0691A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176E8A"/>
    <w:multiLevelType w:val="hybridMultilevel"/>
    <w:tmpl w:val="EE4C692A"/>
    <w:lvl w:ilvl="0" w:tplc="041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0FB958BC"/>
    <w:multiLevelType w:val="multilevel"/>
    <w:tmpl w:val="EBC8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21521B"/>
    <w:multiLevelType w:val="hybridMultilevel"/>
    <w:tmpl w:val="7DDE2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24160B"/>
    <w:multiLevelType w:val="multilevel"/>
    <w:tmpl w:val="ABEADE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120095B"/>
    <w:multiLevelType w:val="hybridMultilevel"/>
    <w:tmpl w:val="23222CB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45333FD"/>
    <w:multiLevelType w:val="hybridMultilevel"/>
    <w:tmpl w:val="6136E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6A6F6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3722425A"/>
    <w:multiLevelType w:val="hybridMultilevel"/>
    <w:tmpl w:val="7DC2D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1E0EFB"/>
    <w:multiLevelType w:val="multilevel"/>
    <w:tmpl w:val="DC24D0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A46D9E"/>
    <w:multiLevelType w:val="hybridMultilevel"/>
    <w:tmpl w:val="09204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E5C3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/>
        <w:b w:val="0"/>
        <w:bCs w:val="0"/>
        <w:color w:val="000000"/>
        <w:spacing w:val="-1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22" w15:restartNumberingAfterBreak="0">
    <w:nsid w:val="49731292"/>
    <w:multiLevelType w:val="hybridMultilevel"/>
    <w:tmpl w:val="32345D8E"/>
    <w:lvl w:ilvl="0" w:tplc="795A11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255E5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5E813EC5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69BD4C2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6ECB3F84"/>
    <w:multiLevelType w:val="multilevel"/>
    <w:tmpl w:val="F8E2A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1D7050"/>
    <w:multiLevelType w:val="hybridMultilevel"/>
    <w:tmpl w:val="F39AE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865C2"/>
    <w:multiLevelType w:val="hybridMultilevel"/>
    <w:tmpl w:val="0B8E9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D17FA0"/>
    <w:multiLevelType w:val="hybridMultilevel"/>
    <w:tmpl w:val="FEB40D40"/>
    <w:lvl w:ilvl="0" w:tplc="F62459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F63DB9"/>
    <w:multiLevelType w:val="multilevel"/>
    <w:tmpl w:val="9790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 w16cid:durableId="1445077120">
    <w:abstractNumId w:val="12"/>
  </w:num>
  <w:num w:numId="2" w16cid:durableId="138406017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764723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5519197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27032336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130986">
    <w:abstractNumId w:val="13"/>
  </w:num>
  <w:num w:numId="7" w16cid:durableId="1525165424">
    <w:abstractNumId w:val="28"/>
  </w:num>
  <w:num w:numId="8" w16cid:durableId="1203397878">
    <w:abstractNumId w:val="16"/>
  </w:num>
  <w:num w:numId="9" w16cid:durableId="348337375">
    <w:abstractNumId w:val="18"/>
  </w:num>
  <w:num w:numId="10" w16cid:durableId="1925187966">
    <w:abstractNumId w:val="15"/>
  </w:num>
  <w:num w:numId="11" w16cid:durableId="982394464">
    <w:abstractNumId w:val="20"/>
  </w:num>
  <w:num w:numId="12" w16cid:durableId="911043503">
    <w:abstractNumId w:val="0"/>
  </w:num>
  <w:num w:numId="13" w16cid:durableId="1891532473">
    <w:abstractNumId w:val="1"/>
  </w:num>
  <w:num w:numId="14" w16cid:durableId="89277313">
    <w:abstractNumId w:val="2"/>
  </w:num>
  <w:num w:numId="15" w16cid:durableId="445005176">
    <w:abstractNumId w:val="3"/>
  </w:num>
  <w:num w:numId="16" w16cid:durableId="689066415">
    <w:abstractNumId w:val="4"/>
  </w:num>
  <w:num w:numId="17" w16cid:durableId="624429187">
    <w:abstractNumId w:val="21"/>
  </w:num>
  <w:num w:numId="18" w16cid:durableId="1394888238">
    <w:abstractNumId w:val="24"/>
  </w:num>
  <w:num w:numId="19" w16cid:durableId="357049404">
    <w:abstractNumId w:val="3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742044">
    <w:abstractNumId w:val="6"/>
  </w:num>
  <w:num w:numId="21" w16cid:durableId="103430375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42683464">
    <w:abstractNumId w:val="11"/>
  </w:num>
  <w:num w:numId="23" w16cid:durableId="14660060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827204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01320279">
    <w:abstractNumId w:val="5"/>
  </w:num>
  <w:num w:numId="26" w16cid:durableId="322200741">
    <w:abstractNumId w:val="23"/>
  </w:num>
  <w:num w:numId="27" w16cid:durableId="404451688">
    <w:abstractNumId w:val="25"/>
  </w:num>
  <w:num w:numId="28" w16cid:durableId="1411318225">
    <w:abstractNumId w:val="8"/>
  </w:num>
  <w:num w:numId="29" w16cid:durableId="417411187">
    <w:abstractNumId w:val="17"/>
  </w:num>
  <w:num w:numId="30" w16cid:durableId="1618949353">
    <w:abstractNumId w:val="29"/>
  </w:num>
  <w:num w:numId="31" w16cid:durableId="2301934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79B"/>
    <w:rsid w:val="000033F9"/>
    <w:rsid w:val="00047B98"/>
    <w:rsid w:val="00057BFF"/>
    <w:rsid w:val="00061189"/>
    <w:rsid w:val="00063F32"/>
    <w:rsid w:val="00076509"/>
    <w:rsid w:val="000827C8"/>
    <w:rsid w:val="00082ED3"/>
    <w:rsid w:val="00097A64"/>
    <w:rsid w:val="000B03D8"/>
    <w:rsid w:val="000C231A"/>
    <w:rsid w:val="000E2D40"/>
    <w:rsid w:val="000F26B6"/>
    <w:rsid w:val="00147705"/>
    <w:rsid w:val="0015651E"/>
    <w:rsid w:val="001570A6"/>
    <w:rsid w:val="001D0C53"/>
    <w:rsid w:val="00207F3D"/>
    <w:rsid w:val="00223DB7"/>
    <w:rsid w:val="00262BAF"/>
    <w:rsid w:val="00292116"/>
    <w:rsid w:val="00296C38"/>
    <w:rsid w:val="002A12E0"/>
    <w:rsid w:val="002B5214"/>
    <w:rsid w:val="002C337E"/>
    <w:rsid w:val="00310257"/>
    <w:rsid w:val="00315D1C"/>
    <w:rsid w:val="003451E3"/>
    <w:rsid w:val="00366A19"/>
    <w:rsid w:val="003A17B0"/>
    <w:rsid w:val="003F4B90"/>
    <w:rsid w:val="00405C9A"/>
    <w:rsid w:val="00412FC7"/>
    <w:rsid w:val="004155A4"/>
    <w:rsid w:val="00417052"/>
    <w:rsid w:val="004224B9"/>
    <w:rsid w:val="004243E1"/>
    <w:rsid w:val="00437EF4"/>
    <w:rsid w:val="00442668"/>
    <w:rsid w:val="00460EB8"/>
    <w:rsid w:val="00461D76"/>
    <w:rsid w:val="0047023D"/>
    <w:rsid w:val="00486F0E"/>
    <w:rsid w:val="004D68FA"/>
    <w:rsid w:val="004E6EF5"/>
    <w:rsid w:val="00522760"/>
    <w:rsid w:val="00533178"/>
    <w:rsid w:val="00533E8E"/>
    <w:rsid w:val="005363B1"/>
    <w:rsid w:val="005563C3"/>
    <w:rsid w:val="0059596B"/>
    <w:rsid w:val="005B0857"/>
    <w:rsid w:val="005D67AE"/>
    <w:rsid w:val="005D7157"/>
    <w:rsid w:val="005F092C"/>
    <w:rsid w:val="00623F69"/>
    <w:rsid w:val="00654F7A"/>
    <w:rsid w:val="00674175"/>
    <w:rsid w:val="006756CC"/>
    <w:rsid w:val="006863A9"/>
    <w:rsid w:val="0069430C"/>
    <w:rsid w:val="006C425C"/>
    <w:rsid w:val="006D08E2"/>
    <w:rsid w:val="006E3D3C"/>
    <w:rsid w:val="00701CBB"/>
    <w:rsid w:val="00705BD6"/>
    <w:rsid w:val="00706754"/>
    <w:rsid w:val="007439FB"/>
    <w:rsid w:val="007518C9"/>
    <w:rsid w:val="0075236A"/>
    <w:rsid w:val="00792518"/>
    <w:rsid w:val="007C46DE"/>
    <w:rsid w:val="007D4E70"/>
    <w:rsid w:val="0080343F"/>
    <w:rsid w:val="00846B08"/>
    <w:rsid w:val="008A02AE"/>
    <w:rsid w:val="008A033A"/>
    <w:rsid w:val="009734C1"/>
    <w:rsid w:val="009942B7"/>
    <w:rsid w:val="009A3099"/>
    <w:rsid w:val="009B05A1"/>
    <w:rsid w:val="00A37FA4"/>
    <w:rsid w:val="00A878F9"/>
    <w:rsid w:val="00AC7D7D"/>
    <w:rsid w:val="00B2654D"/>
    <w:rsid w:val="00B92F1D"/>
    <w:rsid w:val="00BC0292"/>
    <w:rsid w:val="00BC7E7D"/>
    <w:rsid w:val="00BD1EC0"/>
    <w:rsid w:val="00C028D7"/>
    <w:rsid w:val="00C26EEB"/>
    <w:rsid w:val="00C46C14"/>
    <w:rsid w:val="00D10646"/>
    <w:rsid w:val="00D20002"/>
    <w:rsid w:val="00D26825"/>
    <w:rsid w:val="00D4543A"/>
    <w:rsid w:val="00D86FF7"/>
    <w:rsid w:val="00D9747B"/>
    <w:rsid w:val="00DA767E"/>
    <w:rsid w:val="00DC167D"/>
    <w:rsid w:val="00DD2A38"/>
    <w:rsid w:val="00DD76E5"/>
    <w:rsid w:val="00DF7E30"/>
    <w:rsid w:val="00E02954"/>
    <w:rsid w:val="00E24BB1"/>
    <w:rsid w:val="00E54A51"/>
    <w:rsid w:val="00E54A7A"/>
    <w:rsid w:val="00E56892"/>
    <w:rsid w:val="00EF4EF1"/>
    <w:rsid w:val="00F13899"/>
    <w:rsid w:val="00F455A1"/>
    <w:rsid w:val="00F53BE9"/>
    <w:rsid w:val="00F72733"/>
    <w:rsid w:val="00F816EB"/>
    <w:rsid w:val="00F8379B"/>
    <w:rsid w:val="00F92EA6"/>
    <w:rsid w:val="00F9649E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EF965"/>
  <w15:docId w15:val="{6BBBEF98-F2F6-4741-A8A1-EE5ECB41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6A19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A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1"/>
    <w:uiPriority w:val="9"/>
    <w:qFormat/>
    <w:rsid w:val="00701CBB"/>
    <w:pPr>
      <w:keepNext/>
      <w:outlineLvl w:val="2"/>
    </w:pPr>
    <w:rPr>
      <w:b/>
      <w:bCs/>
      <w:color w:val="000000"/>
      <w:w w:val="89"/>
    </w:rPr>
  </w:style>
  <w:style w:type="paragraph" w:styleId="4">
    <w:name w:val="heading 4"/>
    <w:basedOn w:val="a"/>
    <w:next w:val="a"/>
    <w:link w:val="40"/>
    <w:qFormat/>
    <w:rsid w:val="00701CBB"/>
    <w:pPr>
      <w:keepNext/>
      <w:widowControl/>
      <w:autoSpaceDE/>
      <w:autoSpaceDN/>
      <w:adjustRightInd/>
      <w:jc w:val="center"/>
      <w:outlineLvl w:val="3"/>
    </w:pPr>
    <w:rPr>
      <w:rFonts w:ascii="Arial New Bash" w:hAnsi="Arial New Bash"/>
      <w:b/>
      <w:color w:val="000000"/>
      <w:w w:val="91"/>
      <w:sz w:val="22"/>
    </w:rPr>
  </w:style>
  <w:style w:type="paragraph" w:styleId="5">
    <w:name w:val="heading 5"/>
    <w:basedOn w:val="a"/>
    <w:next w:val="a"/>
    <w:link w:val="50"/>
    <w:unhideWhenUsed/>
    <w:qFormat/>
    <w:rsid w:val="00D86F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701CBB"/>
    <w:pPr>
      <w:keepNext/>
      <w:jc w:val="center"/>
      <w:outlineLvl w:val="5"/>
    </w:pPr>
    <w:rPr>
      <w:rFonts w:ascii="Arial New Bash" w:hAnsi="Arial New Bash"/>
      <w:b/>
      <w:color w:val="000000"/>
      <w:w w:val="91"/>
      <w:sz w:val="24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uiPriority w:val="9"/>
    <w:semiHidden/>
    <w:rsid w:val="00701CB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1CBB"/>
    <w:rPr>
      <w:rFonts w:ascii="Arial New Bash" w:eastAsia="Times New Roman" w:hAnsi="Arial New Bash" w:cs="Times New Roman"/>
      <w:b/>
      <w:color w:val="000000"/>
      <w:w w:val="91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01CBB"/>
    <w:rPr>
      <w:rFonts w:ascii="Arial New Bash" w:eastAsia="Times New Roman" w:hAnsi="Arial New Bash" w:cs="Times New Roman"/>
      <w:b/>
      <w:color w:val="000000"/>
      <w:w w:val="91"/>
      <w:sz w:val="24"/>
      <w:szCs w:val="28"/>
      <w:lang w:eastAsia="ru-RU"/>
    </w:rPr>
  </w:style>
  <w:style w:type="character" w:customStyle="1" w:styleId="31">
    <w:name w:val="Заголовок 3 Знак1"/>
    <w:link w:val="3"/>
    <w:rsid w:val="00701CBB"/>
    <w:rPr>
      <w:rFonts w:ascii="Times New Roman" w:eastAsia="Times New Roman" w:hAnsi="Times New Roman" w:cs="Times New Roman"/>
      <w:b/>
      <w:bCs/>
      <w:color w:val="000000"/>
      <w:w w:val="89"/>
      <w:sz w:val="20"/>
      <w:szCs w:val="20"/>
      <w:lang w:eastAsia="ru-RU"/>
    </w:rPr>
  </w:style>
  <w:style w:type="paragraph" w:customStyle="1" w:styleId="ConsNonformat">
    <w:name w:val="ConsNonformat"/>
    <w:rsid w:val="00701CBB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12">
    <w:name w:val="p12"/>
    <w:basedOn w:val="a"/>
    <w:rsid w:val="00701C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19">
    <w:name w:val="p19"/>
    <w:basedOn w:val="a"/>
    <w:rsid w:val="00701C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No Spacing"/>
    <w:link w:val="a4"/>
    <w:qFormat/>
    <w:rsid w:val="00701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1C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1CB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701CBB"/>
    <w:pPr>
      <w:widowControl/>
      <w:autoSpaceDE/>
      <w:autoSpaceDN/>
      <w:adjustRightInd/>
      <w:spacing w:before="30" w:after="30"/>
    </w:pPr>
    <w:rPr>
      <w:rFonts w:ascii="Arial" w:eastAsia="Calibri" w:hAnsi="Arial" w:cs="Arial"/>
      <w:color w:val="332E2D"/>
      <w:spacing w:val="2"/>
      <w:sz w:val="24"/>
      <w:szCs w:val="24"/>
    </w:rPr>
  </w:style>
  <w:style w:type="character" w:styleId="a8">
    <w:name w:val="Strong"/>
    <w:basedOn w:val="a0"/>
    <w:uiPriority w:val="22"/>
    <w:qFormat/>
    <w:rsid w:val="00701CBB"/>
    <w:rPr>
      <w:b/>
      <w:bCs/>
    </w:rPr>
  </w:style>
  <w:style w:type="character" w:customStyle="1" w:styleId="50">
    <w:name w:val="Заголовок 5 Знак"/>
    <w:basedOn w:val="a0"/>
    <w:link w:val="5"/>
    <w:rsid w:val="00D86FF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9">
    <w:name w:val="List Paragraph"/>
    <w:basedOn w:val="a"/>
    <w:qFormat/>
    <w:rsid w:val="00654F7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7D4E7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D4E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D4E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D4E7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D4E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863A9"/>
  </w:style>
  <w:style w:type="paragraph" w:customStyle="1" w:styleId="western">
    <w:name w:val="western"/>
    <w:basedOn w:val="a"/>
    <w:rsid w:val="006863A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f">
    <w:name w:val="Table Grid"/>
    <w:basedOn w:val="a1"/>
    <w:uiPriority w:val="39"/>
    <w:rsid w:val="00E54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66A19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customStyle="1" w:styleId="Pro-Tab">
    <w:name w:val="Pro-Tab"/>
    <w:basedOn w:val="a"/>
    <w:rsid w:val="00366A19"/>
    <w:pPr>
      <w:widowControl/>
      <w:autoSpaceDE/>
      <w:autoSpaceDN/>
      <w:adjustRightInd/>
      <w:spacing w:before="40" w:after="40"/>
    </w:pPr>
    <w:rPr>
      <w:rFonts w:ascii="Tahoma" w:hAnsi="Tahoma" w:cs="Tahoma"/>
      <w:kern w:val="1"/>
      <w:sz w:val="16"/>
      <w:lang w:eastAsia="zh-CN"/>
    </w:rPr>
  </w:style>
  <w:style w:type="paragraph" w:customStyle="1" w:styleId="af0">
    <w:name w:val="Нормальный (таблица)"/>
    <w:basedOn w:val="a"/>
    <w:next w:val="a"/>
    <w:uiPriority w:val="99"/>
    <w:rsid w:val="00366A19"/>
    <w:pPr>
      <w:suppressAutoHyphens/>
      <w:autoSpaceDE/>
      <w:autoSpaceDN/>
      <w:adjustRightInd/>
      <w:jc w:val="both"/>
    </w:pPr>
    <w:rPr>
      <w:rFonts w:ascii="Arial" w:eastAsia="Arial Unicode MS" w:hAnsi="Arial" w:cs="Arial"/>
      <w:kern w:val="1"/>
      <w:szCs w:val="24"/>
      <w:lang w:eastAsia="zh-CN" w:bidi="hi-IN"/>
    </w:rPr>
  </w:style>
  <w:style w:type="character" w:customStyle="1" w:styleId="af1">
    <w:name w:val="Цветовое выделение"/>
    <w:uiPriority w:val="99"/>
    <w:rsid w:val="00366A19"/>
    <w:rPr>
      <w:b/>
      <w:color w:val="26282F"/>
    </w:rPr>
  </w:style>
  <w:style w:type="character" w:customStyle="1" w:styleId="af2">
    <w:name w:val="Гипертекстовая ссылка"/>
    <w:basedOn w:val="af1"/>
    <w:uiPriority w:val="99"/>
    <w:rsid w:val="00366A19"/>
    <w:rPr>
      <w:rFonts w:cs="Times New Roman"/>
      <w:b/>
      <w:color w:val="auto"/>
    </w:rPr>
  </w:style>
  <w:style w:type="character" w:customStyle="1" w:styleId="a4">
    <w:name w:val="Без интервала Знак"/>
    <w:link w:val="a3"/>
    <w:uiPriority w:val="1"/>
    <w:locked/>
    <w:rsid w:val="00366A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rsid w:val="009734C1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33">
    <w:name w:val="Основной текст с отступом 3 Знак"/>
    <w:basedOn w:val="a0"/>
    <w:link w:val="32"/>
    <w:rsid w:val="009734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WW8Num1z0">
    <w:name w:val="WW8Num1z0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z1">
    <w:name w:val="WW8Num1z1"/>
    <w:rsid w:val="00315D1C"/>
  </w:style>
  <w:style w:type="character" w:customStyle="1" w:styleId="WW8Num1z2">
    <w:name w:val="WW8Num1z2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z3">
    <w:name w:val="WW8Num1z3"/>
    <w:rsid w:val="00315D1C"/>
  </w:style>
  <w:style w:type="character" w:customStyle="1" w:styleId="WW8Num1z4">
    <w:name w:val="WW8Num1z4"/>
    <w:rsid w:val="00315D1C"/>
  </w:style>
  <w:style w:type="character" w:customStyle="1" w:styleId="WW8Num1z5">
    <w:name w:val="WW8Num1z5"/>
    <w:rsid w:val="00315D1C"/>
  </w:style>
  <w:style w:type="character" w:customStyle="1" w:styleId="WW8Num1z6">
    <w:name w:val="WW8Num1z6"/>
    <w:rsid w:val="00315D1C"/>
  </w:style>
  <w:style w:type="character" w:customStyle="1" w:styleId="WW8Num1z7">
    <w:name w:val="WW8Num1z7"/>
    <w:rsid w:val="00315D1C"/>
  </w:style>
  <w:style w:type="character" w:customStyle="1" w:styleId="WW8Num1z8">
    <w:name w:val="WW8Num1z8"/>
    <w:rsid w:val="00315D1C"/>
  </w:style>
  <w:style w:type="character" w:customStyle="1" w:styleId="WW8Num2z0">
    <w:name w:val="WW8Num2z0"/>
    <w:rsid w:val="00315D1C"/>
    <w:rPr>
      <w:rFonts w:ascii="Times New Roman" w:hAnsi="Times New Roman" w:cs="Times New Roman"/>
      <w:b w:val="0"/>
      <w:bCs w:val="0"/>
      <w:color w:val="000000"/>
      <w:spacing w:val="-1"/>
      <w:sz w:val="28"/>
      <w:szCs w:val="28"/>
    </w:rPr>
  </w:style>
  <w:style w:type="character" w:customStyle="1" w:styleId="WW8Num2z1">
    <w:name w:val="WW8Num2z1"/>
    <w:rsid w:val="00315D1C"/>
  </w:style>
  <w:style w:type="character" w:customStyle="1" w:styleId="WW8Num2z2">
    <w:name w:val="WW8Num2z2"/>
    <w:rsid w:val="00315D1C"/>
  </w:style>
  <w:style w:type="character" w:customStyle="1" w:styleId="WW8Num2z3">
    <w:name w:val="WW8Num2z3"/>
    <w:rsid w:val="00315D1C"/>
  </w:style>
  <w:style w:type="character" w:customStyle="1" w:styleId="WW8Num2z4">
    <w:name w:val="WW8Num2z4"/>
    <w:rsid w:val="00315D1C"/>
  </w:style>
  <w:style w:type="character" w:customStyle="1" w:styleId="WW8Num2z5">
    <w:name w:val="WW8Num2z5"/>
    <w:rsid w:val="00315D1C"/>
  </w:style>
  <w:style w:type="character" w:customStyle="1" w:styleId="WW8Num2z6">
    <w:name w:val="WW8Num2z6"/>
    <w:rsid w:val="00315D1C"/>
  </w:style>
  <w:style w:type="character" w:customStyle="1" w:styleId="WW8Num2z7">
    <w:name w:val="WW8Num2z7"/>
    <w:rsid w:val="00315D1C"/>
  </w:style>
  <w:style w:type="character" w:customStyle="1" w:styleId="WW8Num2z8">
    <w:name w:val="WW8Num2z8"/>
    <w:rsid w:val="00315D1C"/>
  </w:style>
  <w:style w:type="character" w:customStyle="1" w:styleId="WW8Num3z0">
    <w:name w:val="WW8Num3z0"/>
    <w:rsid w:val="00315D1C"/>
    <w:rPr>
      <w:rFonts w:ascii="Symbol" w:hAnsi="Symbol" w:cs="OpenSymbol"/>
      <w:sz w:val="28"/>
      <w:szCs w:val="28"/>
      <w:shd w:val="clear" w:color="auto" w:fill="auto"/>
    </w:rPr>
  </w:style>
  <w:style w:type="character" w:customStyle="1" w:styleId="WW8Num4z0">
    <w:name w:val="WW8Num4z0"/>
    <w:rsid w:val="00315D1C"/>
  </w:style>
  <w:style w:type="character" w:customStyle="1" w:styleId="WW8Num4z1">
    <w:name w:val="WW8Num4z1"/>
    <w:rsid w:val="00315D1C"/>
  </w:style>
  <w:style w:type="character" w:customStyle="1" w:styleId="WW8Num4z2">
    <w:name w:val="WW8Num4z2"/>
    <w:rsid w:val="00315D1C"/>
    <w:rPr>
      <w:sz w:val="28"/>
      <w:szCs w:val="28"/>
    </w:rPr>
  </w:style>
  <w:style w:type="character" w:customStyle="1" w:styleId="WW8Num4z3">
    <w:name w:val="WW8Num4z3"/>
    <w:rsid w:val="00315D1C"/>
  </w:style>
  <w:style w:type="character" w:customStyle="1" w:styleId="WW8Num4z4">
    <w:name w:val="WW8Num4z4"/>
    <w:rsid w:val="00315D1C"/>
  </w:style>
  <w:style w:type="character" w:customStyle="1" w:styleId="WW8Num4z5">
    <w:name w:val="WW8Num4z5"/>
    <w:rsid w:val="00315D1C"/>
  </w:style>
  <w:style w:type="character" w:customStyle="1" w:styleId="WW8Num4z6">
    <w:name w:val="WW8Num4z6"/>
    <w:rsid w:val="00315D1C"/>
  </w:style>
  <w:style w:type="character" w:customStyle="1" w:styleId="WW8Num4z7">
    <w:name w:val="WW8Num4z7"/>
    <w:rsid w:val="00315D1C"/>
  </w:style>
  <w:style w:type="character" w:customStyle="1" w:styleId="WW8Num4z8">
    <w:name w:val="WW8Num4z8"/>
    <w:rsid w:val="00315D1C"/>
  </w:style>
  <w:style w:type="character" w:customStyle="1" w:styleId="WW8Num5z0">
    <w:name w:val="WW8Num5z0"/>
    <w:rsid w:val="00315D1C"/>
  </w:style>
  <w:style w:type="character" w:customStyle="1" w:styleId="WW8Num5z1">
    <w:name w:val="WW8Num5z1"/>
    <w:rsid w:val="00315D1C"/>
  </w:style>
  <w:style w:type="character" w:customStyle="1" w:styleId="WW8Num5z2">
    <w:name w:val="WW8Num5z2"/>
    <w:rsid w:val="00315D1C"/>
  </w:style>
  <w:style w:type="character" w:customStyle="1" w:styleId="WW8Num5z3">
    <w:name w:val="WW8Num5z3"/>
    <w:rsid w:val="00315D1C"/>
  </w:style>
  <w:style w:type="character" w:customStyle="1" w:styleId="WW8Num5z4">
    <w:name w:val="WW8Num5z4"/>
    <w:rsid w:val="00315D1C"/>
  </w:style>
  <w:style w:type="character" w:customStyle="1" w:styleId="WW8Num5z5">
    <w:name w:val="WW8Num5z5"/>
    <w:rsid w:val="00315D1C"/>
  </w:style>
  <w:style w:type="character" w:customStyle="1" w:styleId="WW8Num5z6">
    <w:name w:val="WW8Num5z6"/>
    <w:rsid w:val="00315D1C"/>
  </w:style>
  <w:style w:type="character" w:customStyle="1" w:styleId="WW8Num5z7">
    <w:name w:val="WW8Num5z7"/>
    <w:rsid w:val="00315D1C"/>
  </w:style>
  <w:style w:type="character" w:customStyle="1" w:styleId="WW8Num5z8">
    <w:name w:val="WW8Num5z8"/>
    <w:rsid w:val="00315D1C"/>
  </w:style>
  <w:style w:type="character" w:customStyle="1" w:styleId="WW8Num6z0">
    <w:name w:val="WW8Num6z0"/>
    <w:rsid w:val="00315D1C"/>
  </w:style>
  <w:style w:type="character" w:customStyle="1" w:styleId="WW8Num6z1">
    <w:name w:val="WW8Num6z1"/>
    <w:rsid w:val="00315D1C"/>
  </w:style>
  <w:style w:type="character" w:customStyle="1" w:styleId="WW8Num6z2">
    <w:name w:val="WW8Num6z2"/>
    <w:rsid w:val="00315D1C"/>
  </w:style>
  <w:style w:type="character" w:customStyle="1" w:styleId="WW8Num6z3">
    <w:name w:val="WW8Num6z3"/>
    <w:rsid w:val="00315D1C"/>
  </w:style>
  <w:style w:type="character" w:customStyle="1" w:styleId="WW8Num6z4">
    <w:name w:val="WW8Num6z4"/>
    <w:rsid w:val="00315D1C"/>
  </w:style>
  <w:style w:type="character" w:customStyle="1" w:styleId="WW8Num6z5">
    <w:name w:val="WW8Num6z5"/>
    <w:rsid w:val="00315D1C"/>
  </w:style>
  <w:style w:type="character" w:customStyle="1" w:styleId="WW8Num6z6">
    <w:name w:val="WW8Num6z6"/>
    <w:rsid w:val="00315D1C"/>
  </w:style>
  <w:style w:type="character" w:customStyle="1" w:styleId="WW8Num6z7">
    <w:name w:val="WW8Num6z7"/>
    <w:rsid w:val="00315D1C"/>
  </w:style>
  <w:style w:type="character" w:customStyle="1" w:styleId="WW8Num6z8">
    <w:name w:val="WW8Num6z8"/>
    <w:rsid w:val="00315D1C"/>
  </w:style>
  <w:style w:type="character" w:customStyle="1" w:styleId="WW8Num7z0">
    <w:name w:val="WW8Num7z0"/>
    <w:rsid w:val="00315D1C"/>
    <w:rPr>
      <w:rFonts w:ascii="Symbol" w:hAnsi="Symbol" w:cs="OpenSymbol"/>
      <w:lang w:val="ru-RU"/>
    </w:rPr>
  </w:style>
  <w:style w:type="character" w:customStyle="1" w:styleId="WW8Num8z0">
    <w:name w:val="WW8Num8z0"/>
    <w:rsid w:val="00315D1C"/>
    <w:rPr>
      <w:rFonts w:ascii="Symbol" w:hAnsi="Symbol" w:cs="OpenSymbol"/>
    </w:rPr>
  </w:style>
  <w:style w:type="character" w:customStyle="1" w:styleId="WW8Num9z0">
    <w:name w:val="WW8Num9z0"/>
    <w:rsid w:val="00315D1C"/>
    <w:rPr>
      <w:rFonts w:ascii="Symbol" w:hAnsi="Symbol" w:cs="OpenSymbol"/>
      <w:lang w:val="ru-RU"/>
    </w:rPr>
  </w:style>
  <w:style w:type="character" w:customStyle="1" w:styleId="WW8Num10z0">
    <w:name w:val="WW8Num10z0"/>
    <w:rsid w:val="00315D1C"/>
    <w:rPr>
      <w:rFonts w:ascii="Symbol" w:hAnsi="Symbol" w:cs="OpenSymbol"/>
    </w:rPr>
  </w:style>
  <w:style w:type="character" w:customStyle="1" w:styleId="WW8Num11z0">
    <w:name w:val="WW8Num11z0"/>
    <w:rsid w:val="00315D1C"/>
    <w:rPr>
      <w:rFonts w:ascii="Symbol" w:hAnsi="Symbol" w:cs="OpenSymbol"/>
    </w:rPr>
  </w:style>
  <w:style w:type="character" w:customStyle="1" w:styleId="WW8Num11z1">
    <w:name w:val="WW8Num11z1"/>
    <w:rsid w:val="00315D1C"/>
    <w:rPr>
      <w:rFonts w:ascii="OpenSymbol" w:hAnsi="OpenSymbol" w:cs="OpenSymbol"/>
    </w:rPr>
  </w:style>
  <w:style w:type="character" w:customStyle="1" w:styleId="WW8Num12z0">
    <w:name w:val="WW8Num12z0"/>
    <w:rsid w:val="00315D1C"/>
    <w:rPr>
      <w:rFonts w:ascii="Symbol" w:hAnsi="Symbol" w:cs="OpenSymbol"/>
      <w:sz w:val="28"/>
      <w:szCs w:val="28"/>
    </w:rPr>
  </w:style>
  <w:style w:type="character" w:customStyle="1" w:styleId="WW8Num13z0">
    <w:name w:val="WW8Num13z0"/>
    <w:rsid w:val="00315D1C"/>
    <w:rPr>
      <w:rFonts w:ascii="Symbol" w:hAnsi="Symbol" w:cs="OpenSymbol"/>
      <w:lang w:val="ru-RU"/>
    </w:rPr>
  </w:style>
  <w:style w:type="character" w:customStyle="1" w:styleId="WW8Num14z0">
    <w:name w:val="WW8Num14z0"/>
    <w:rsid w:val="00315D1C"/>
    <w:rPr>
      <w:rFonts w:ascii="Symbol" w:hAnsi="Symbol" w:cs="OpenSymbol"/>
    </w:rPr>
  </w:style>
  <w:style w:type="character" w:customStyle="1" w:styleId="WW8Num15z0">
    <w:name w:val="WW8Num15z0"/>
    <w:rsid w:val="00315D1C"/>
    <w:rPr>
      <w:rFonts w:ascii="Symbol" w:hAnsi="Symbol" w:cs="OpenSymbol"/>
    </w:rPr>
  </w:style>
  <w:style w:type="character" w:customStyle="1" w:styleId="WW8Num16z0">
    <w:name w:val="WW8Num16z0"/>
    <w:rsid w:val="00315D1C"/>
    <w:rPr>
      <w:rFonts w:ascii="Symbol" w:hAnsi="Symbol" w:cs="OpenSymbol"/>
    </w:rPr>
  </w:style>
  <w:style w:type="character" w:customStyle="1" w:styleId="WW8Num17z0">
    <w:name w:val="WW8Num17z0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7z1">
    <w:name w:val="WW8Num17z1"/>
    <w:rsid w:val="00315D1C"/>
  </w:style>
  <w:style w:type="character" w:customStyle="1" w:styleId="WW8Num17z2">
    <w:name w:val="WW8Num17z2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7z3">
    <w:name w:val="WW8Num17z3"/>
    <w:rsid w:val="00315D1C"/>
  </w:style>
  <w:style w:type="character" w:customStyle="1" w:styleId="WW8Num17z4">
    <w:name w:val="WW8Num17z4"/>
    <w:rsid w:val="00315D1C"/>
  </w:style>
  <w:style w:type="character" w:customStyle="1" w:styleId="WW8Num17z5">
    <w:name w:val="WW8Num17z5"/>
    <w:rsid w:val="00315D1C"/>
  </w:style>
  <w:style w:type="character" w:customStyle="1" w:styleId="WW8Num17z6">
    <w:name w:val="WW8Num17z6"/>
    <w:rsid w:val="00315D1C"/>
  </w:style>
  <w:style w:type="character" w:customStyle="1" w:styleId="WW8Num17z7">
    <w:name w:val="WW8Num17z7"/>
    <w:rsid w:val="00315D1C"/>
  </w:style>
  <w:style w:type="character" w:customStyle="1" w:styleId="WW8Num17z8">
    <w:name w:val="WW8Num17z8"/>
    <w:rsid w:val="00315D1C"/>
  </w:style>
  <w:style w:type="character" w:customStyle="1" w:styleId="WW8Num18z0">
    <w:name w:val="WW8Num18z0"/>
    <w:rsid w:val="00315D1C"/>
    <w:rPr>
      <w:rFonts w:ascii="Symbol" w:hAnsi="Symbol" w:cs="OpenSymbol"/>
      <w:sz w:val="28"/>
      <w:szCs w:val="28"/>
    </w:rPr>
  </w:style>
  <w:style w:type="character" w:customStyle="1" w:styleId="WW8Num19z0">
    <w:name w:val="WW8Num19z0"/>
    <w:rsid w:val="00315D1C"/>
    <w:rPr>
      <w:rFonts w:ascii="Symbol" w:hAnsi="Symbol" w:cs="OpenSymbol"/>
    </w:rPr>
  </w:style>
  <w:style w:type="character" w:customStyle="1" w:styleId="WW8Num20z0">
    <w:name w:val="WW8Num20z0"/>
    <w:rsid w:val="00315D1C"/>
  </w:style>
  <w:style w:type="character" w:customStyle="1" w:styleId="WW8Num20z1">
    <w:name w:val="WW8Num20z1"/>
    <w:rsid w:val="00315D1C"/>
  </w:style>
  <w:style w:type="character" w:customStyle="1" w:styleId="WW8Num20z2">
    <w:name w:val="WW8Num20z2"/>
    <w:rsid w:val="00315D1C"/>
  </w:style>
  <w:style w:type="character" w:customStyle="1" w:styleId="WW8Num20z3">
    <w:name w:val="WW8Num20z3"/>
    <w:rsid w:val="00315D1C"/>
  </w:style>
  <w:style w:type="character" w:customStyle="1" w:styleId="WW8Num20z4">
    <w:name w:val="WW8Num20z4"/>
    <w:rsid w:val="00315D1C"/>
  </w:style>
  <w:style w:type="character" w:customStyle="1" w:styleId="WW8Num20z5">
    <w:name w:val="WW8Num20z5"/>
    <w:rsid w:val="00315D1C"/>
  </w:style>
  <w:style w:type="character" w:customStyle="1" w:styleId="WW8Num20z6">
    <w:name w:val="WW8Num20z6"/>
    <w:rsid w:val="00315D1C"/>
  </w:style>
  <w:style w:type="character" w:customStyle="1" w:styleId="WW8Num20z7">
    <w:name w:val="WW8Num20z7"/>
    <w:rsid w:val="00315D1C"/>
  </w:style>
  <w:style w:type="character" w:customStyle="1" w:styleId="WW8Num20z8">
    <w:name w:val="WW8Num20z8"/>
    <w:rsid w:val="00315D1C"/>
  </w:style>
  <w:style w:type="character" w:customStyle="1" w:styleId="WW8Num18z1">
    <w:name w:val="WW8Num18z1"/>
    <w:rsid w:val="00315D1C"/>
  </w:style>
  <w:style w:type="character" w:customStyle="1" w:styleId="WW8Num18z2">
    <w:name w:val="WW8Num18z2"/>
    <w:rsid w:val="00315D1C"/>
  </w:style>
  <w:style w:type="character" w:customStyle="1" w:styleId="WW8Num18z3">
    <w:name w:val="WW8Num18z3"/>
    <w:rsid w:val="00315D1C"/>
  </w:style>
  <w:style w:type="character" w:customStyle="1" w:styleId="WW8Num18z4">
    <w:name w:val="WW8Num18z4"/>
    <w:rsid w:val="00315D1C"/>
  </w:style>
  <w:style w:type="character" w:customStyle="1" w:styleId="WW8Num18z5">
    <w:name w:val="WW8Num18z5"/>
    <w:rsid w:val="00315D1C"/>
  </w:style>
  <w:style w:type="character" w:customStyle="1" w:styleId="WW8Num18z6">
    <w:name w:val="WW8Num18z6"/>
    <w:rsid w:val="00315D1C"/>
  </w:style>
  <w:style w:type="character" w:customStyle="1" w:styleId="WW8Num18z7">
    <w:name w:val="WW8Num18z7"/>
    <w:rsid w:val="00315D1C"/>
  </w:style>
  <w:style w:type="character" w:customStyle="1" w:styleId="WW8Num18z8">
    <w:name w:val="WW8Num18z8"/>
    <w:rsid w:val="00315D1C"/>
  </w:style>
  <w:style w:type="character" w:customStyle="1" w:styleId="Absatz-Standardschriftart">
    <w:name w:val="Absatz-Standardschriftart"/>
    <w:rsid w:val="00315D1C"/>
  </w:style>
  <w:style w:type="character" w:customStyle="1" w:styleId="WW8Num12z1">
    <w:name w:val="WW8Num12z1"/>
    <w:rsid w:val="00315D1C"/>
    <w:rPr>
      <w:rFonts w:ascii="OpenSymbol" w:hAnsi="OpenSymbol" w:cs="OpenSymbol"/>
    </w:rPr>
  </w:style>
  <w:style w:type="character" w:customStyle="1" w:styleId="WW-Absatz-Standardschriftart">
    <w:name w:val="WW-Absatz-Standardschriftart"/>
    <w:rsid w:val="00315D1C"/>
  </w:style>
  <w:style w:type="character" w:customStyle="1" w:styleId="WW-Absatz-Standardschriftart1">
    <w:name w:val="WW-Absatz-Standardschriftart1"/>
    <w:rsid w:val="00315D1C"/>
  </w:style>
  <w:style w:type="character" w:customStyle="1" w:styleId="WW-Absatz-Standardschriftart11">
    <w:name w:val="WW-Absatz-Standardschriftart11"/>
    <w:rsid w:val="00315D1C"/>
  </w:style>
  <w:style w:type="character" w:customStyle="1" w:styleId="WW-Absatz-Standardschriftart111">
    <w:name w:val="WW-Absatz-Standardschriftart111"/>
    <w:rsid w:val="00315D1C"/>
  </w:style>
  <w:style w:type="character" w:customStyle="1" w:styleId="WW-Absatz-Standardschriftart1111">
    <w:name w:val="WW-Absatz-Standardschriftart1111"/>
    <w:rsid w:val="00315D1C"/>
  </w:style>
  <w:style w:type="character" w:customStyle="1" w:styleId="af3">
    <w:name w:val="Маркеры списка"/>
    <w:rsid w:val="00315D1C"/>
    <w:rPr>
      <w:rFonts w:ascii="OpenSymbol" w:eastAsia="OpenSymbol" w:hAnsi="OpenSymbol" w:cs="OpenSymbol"/>
    </w:rPr>
  </w:style>
  <w:style w:type="character" w:customStyle="1" w:styleId="af4">
    <w:name w:val="Символ нумерации"/>
    <w:rsid w:val="00315D1C"/>
  </w:style>
  <w:style w:type="paragraph" w:customStyle="1" w:styleId="11">
    <w:name w:val="Заголовок1"/>
    <w:basedOn w:val="a"/>
    <w:next w:val="af5"/>
    <w:rsid w:val="00315D1C"/>
    <w:pPr>
      <w:keepNext/>
      <w:suppressAutoHyphens/>
      <w:autoSpaceDE/>
      <w:autoSpaceDN/>
      <w:adjustRightInd/>
      <w:spacing w:before="240" w:after="120"/>
    </w:pPr>
    <w:rPr>
      <w:rFonts w:eastAsia="Arial Unicode MS" w:cs="Mangal"/>
      <w:kern w:val="1"/>
      <w:sz w:val="24"/>
      <w:szCs w:val="28"/>
      <w:lang w:eastAsia="zh-CN" w:bidi="hi-IN"/>
    </w:rPr>
  </w:style>
  <w:style w:type="paragraph" w:styleId="af5">
    <w:name w:val="Body Text"/>
    <w:basedOn w:val="a"/>
    <w:link w:val="af6"/>
    <w:rsid w:val="00315D1C"/>
    <w:pPr>
      <w:suppressAutoHyphens/>
      <w:autoSpaceDE/>
      <w:autoSpaceDN/>
      <w:adjustRightInd/>
      <w:spacing w:after="120"/>
    </w:pPr>
    <w:rPr>
      <w:rFonts w:eastAsia="Arial Unicode MS" w:cs="Mangal"/>
      <w:kern w:val="1"/>
      <w:szCs w:val="24"/>
      <w:lang w:eastAsia="zh-CN" w:bidi="hi-IN"/>
    </w:rPr>
  </w:style>
  <w:style w:type="character" w:customStyle="1" w:styleId="af6">
    <w:name w:val="Основной текст Знак"/>
    <w:basedOn w:val="a0"/>
    <w:link w:val="af5"/>
    <w:rsid w:val="00315D1C"/>
    <w:rPr>
      <w:rFonts w:ascii="Times New Roman" w:eastAsia="Arial Unicode MS" w:hAnsi="Times New Roman" w:cs="Mangal"/>
      <w:kern w:val="1"/>
      <w:sz w:val="20"/>
      <w:szCs w:val="24"/>
      <w:lang w:eastAsia="zh-CN" w:bidi="hi-IN"/>
    </w:rPr>
  </w:style>
  <w:style w:type="paragraph" w:styleId="af7">
    <w:name w:val="List"/>
    <w:basedOn w:val="af5"/>
    <w:rsid w:val="00315D1C"/>
    <w:rPr>
      <w:rFonts w:ascii="Arial" w:hAnsi="Arial"/>
    </w:rPr>
  </w:style>
  <w:style w:type="paragraph" w:styleId="af8">
    <w:name w:val="caption"/>
    <w:basedOn w:val="a"/>
    <w:qFormat/>
    <w:rsid w:val="00315D1C"/>
    <w:pPr>
      <w:suppressLineNumbers/>
      <w:suppressAutoHyphens/>
      <w:autoSpaceDE/>
      <w:autoSpaceDN/>
      <w:adjustRightInd/>
      <w:spacing w:before="120" w:after="120"/>
    </w:pPr>
    <w:rPr>
      <w:rFonts w:eastAsia="Arial Unicode MS" w:cs="Mangal"/>
      <w:i/>
      <w:iCs/>
      <w:kern w:val="1"/>
      <w:sz w:val="16"/>
      <w:szCs w:val="24"/>
      <w:lang w:eastAsia="zh-CN" w:bidi="hi-IN"/>
    </w:rPr>
  </w:style>
  <w:style w:type="paragraph" w:customStyle="1" w:styleId="12">
    <w:name w:val="Указатель1"/>
    <w:basedOn w:val="a"/>
    <w:rsid w:val="00315D1C"/>
    <w:pPr>
      <w:suppressLineNumbers/>
      <w:suppressAutoHyphens/>
      <w:autoSpaceDE/>
      <w:autoSpaceDN/>
      <w:adjustRightInd/>
    </w:pPr>
    <w:rPr>
      <w:rFonts w:ascii="Arial" w:eastAsia="Arial Unicode MS" w:hAnsi="Arial" w:cs="Mangal"/>
      <w:kern w:val="1"/>
      <w:szCs w:val="24"/>
      <w:lang w:eastAsia="zh-CN" w:bidi="hi-IN"/>
    </w:rPr>
  </w:style>
  <w:style w:type="paragraph" w:customStyle="1" w:styleId="WW-">
    <w:name w:val="WW-Заголовок"/>
    <w:basedOn w:val="11"/>
    <w:next w:val="af9"/>
    <w:rsid w:val="00315D1C"/>
  </w:style>
  <w:style w:type="paragraph" w:styleId="af9">
    <w:name w:val="Subtitle"/>
    <w:basedOn w:val="11"/>
    <w:next w:val="af5"/>
    <w:link w:val="afa"/>
    <w:qFormat/>
    <w:rsid w:val="00315D1C"/>
    <w:pPr>
      <w:jc w:val="center"/>
    </w:pPr>
    <w:rPr>
      <w:i/>
      <w:iCs/>
      <w:sz w:val="28"/>
    </w:rPr>
  </w:style>
  <w:style w:type="character" w:customStyle="1" w:styleId="afa">
    <w:name w:val="Подзаголовок Знак"/>
    <w:basedOn w:val="a0"/>
    <w:link w:val="af9"/>
    <w:rsid w:val="00315D1C"/>
    <w:rPr>
      <w:rFonts w:ascii="Times New Roman" w:eastAsia="Arial Unicode MS" w:hAnsi="Times New Roman" w:cs="Mangal"/>
      <w:i/>
      <w:iCs/>
      <w:kern w:val="1"/>
      <w:sz w:val="28"/>
      <w:szCs w:val="28"/>
      <w:lang w:eastAsia="zh-CN" w:bidi="hi-IN"/>
    </w:rPr>
  </w:style>
  <w:style w:type="paragraph" w:customStyle="1" w:styleId="afb">
    <w:name w:val="Таблицы (моноширинный)"/>
    <w:basedOn w:val="a"/>
    <w:next w:val="a"/>
    <w:rsid w:val="00315D1C"/>
    <w:pPr>
      <w:suppressAutoHyphens/>
      <w:autoSpaceDN/>
      <w:adjustRightInd/>
      <w:jc w:val="both"/>
    </w:pPr>
    <w:rPr>
      <w:rFonts w:ascii="Courier New" w:eastAsia="Arial Unicode MS" w:hAnsi="Courier New" w:cs="Courier New"/>
      <w:kern w:val="1"/>
      <w:lang w:eastAsia="zh-CN" w:bidi="hi-IN"/>
    </w:rPr>
  </w:style>
  <w:style w:type="paragraph" w:styleId="afc">
    <w:name w:val="Body Text Indent"/>
    <w:basedOn w:val="a"/>
    <w:link w:val="afd"/>
    <w:rsid w:val="00315D1C"/>
    <w:pPr>
      <w:tabs>
        <w:tab w:val="left" w:pos="4536"/>
      </w:tabs>
      <w:suppressAutoHyphens/>
      <w:autoSpaceDE/>
      <w:autoSpaceDN/>
      <w:adjustRightInd/>
      <w:spacing w:line="360" w:lineRule="auto"/>
      <w:ind w:firstLine="720"/>
      <w:jc w:val="both"/>
    </w:pPr>
    <w:rPr>
      <w:rFonts w:eastAsia="Arial Unicode MS" w:cs="Mangal"/>
      <w:kern w:val="1"/>
      <w:sz w:val="28"/>
      <w:szCs w:val="24"/>
      <w:lang w:eastAsia="zh-CN" w:bidi="hi-IN"/>
    </w:rPr>
  </w:style>
  <w:style w:type="character" w:customStyle="1" w:styleId="afd">
    <w:name w:val="Основной текст с отступом Знак"/>
    <w:basedOn w:val="a0"/>
    <w:link w:val="afc"/>
    <w:rsid w:val="00315D1C"/>
    <w:rPr>
      <w:rFonts w:ascii="Times New Roman" w:eastAsia="Arial Unicode MS" w:hAnsi="Times New Roman" w:cs="Mangal"/>
      <w:kern w:val="1"/>
      <w:sz w:val="28"/>
      <w:szCs w:val="24"/>
      <w:lang w:eastAsia="zh-CN" w:bidi="hi-IN"/>
    </w:rPr>
  </w:style>
  <w:style w:type="paragraph" w:customStyle="1" w:styleId="ConsPlusCell">
    <w:name w:val="ConsPlusCell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afe">
    <w:name w:val="Содержимое таблицы"/>
    <w:basedOn w:val="a"/>
    <w:rsid w:val="00315D1C"/>
    <w:pPr>
      <w:suppressLineNumbers/>
      <w:suppressAutoHyphens/>
      <w:autoSpaceDE/>
      <w:autoSpaceDN/>
      <w:adjustRightInd/>
    </w:pPr>
    <w:rPr>
      <w:rFonts w:eastAsia="Arial Unicode MS" w:cs="Mangal"/>
      <w:kern w:val="1"/>
      <w:szCs w:val="24"/>
      <w:lang w:eastAsia="zh-CN" w:bidi="hi-IN"/>
    </w:rPr>
  </w:style>
  <w:style w:type="paragraph" w:customStyle="1" w:styleId="ConsPlusNormal">
    <w:name w:val="ConsPlusNormal"/>
    <w:next w:val="a"/>
    <w:rsid w:val="00315D1C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zh-CN"/>
    </w:rPr>
  </w:style>
  <w:style w:type="paragraph" w:customStyle="1" w:styleId="ConsPlusTitle">
    <w:name w:val="ConsPlusTitle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ConsPlusDocList">
    <w:name w:val="ConsPlusDocList"/>
    <w:next w:val="a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aff">
    <w:name w:val="Заголовок таблицы"/>
    <w:basedOn w:val="afe"/>
    <w:rsid w:val="00315D1C"/>
    <w:pPr>
      <w:jc w:val="center"/>
    </w:pPr>
    <w:rPr>
      <w:b/>
      <w:bCs/>
    </w:rPr>
  </w:style>
  <w:style w:type="paragraph" w:customStyle="1" w:styleId="Pro-Gramma">
    <w:name w:val="Pro-Gramma"/>
    <w:basedOn w:val="a"/>
    <w:rsid w:val="00315D1C"/>
    <w:pPr>
      <w:widowControl/>
      <w:autoSpaceDE/>
      <w:autoSpaceDN/>
      <w:adjustRightInd/>
      <w:spacing w:before="120" w:line="288" w:lineRule="auto"/>
      <w:ind w:left="1134"/>
      <w:jc w:val="both"/>
    </w:pPr>
    <w:rPr>
      <w:rFonts w:ascii="Georgia" w:hAnsi="Georgia"/>
      <w:kern w:val="1"/>
      <w:szCs w:val="24"/>
      <w:lang w:eastAsia="zh-CN"/>
    </w:rPr>
  </w:style>
  <w:style w:type="paragraph" w:customStyle="1" w:styleId="aff0">
    <w:name w:val="Прижатый влево"/>
    <w:basedOn w:val="a"/>
    <w:next w:val="a"/>
    <w:uiPriority w:val="99"/>
    <w:rsid w:val="00315D1C"/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54A7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f1">
    <w:name w:val="Unresolved Mention"/>
    <w:basedOn w:val="a0"/>
    <w:uiPriority w:val="99"/>
    <w:semiHidden/>
    <w:unhideWhenUsed/>
    <w:rsid w:val="00E54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5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yperlink" Target="https://kashka04sp.ru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71936220&amp;sub=0" TargetMode="External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hyperlink" Target="http://municipal.garant.ru/document?id=12012084&amp;sub=0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86367&amp;sub=0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15ED8-33F7-4524-B1A0-EF5350710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4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УчалыСС</dc:creator>
  <cp:keywords/>
  <dc:description/>
  <cp:lastModifiedBy>Пользователь</cp:lastModifiedBy>
  <cp:revision>10</cp:revision>
  <cp:lastPrinted>2022-12-27T04:04:00Z</cp:lastPrinted>
  <dcterms:created xsi:type="dcterms:W3CDTF">2026-04-01T06:52:00Z</dcterms:created>
  <dcterms:modified xsi:type="dcterms:W3CDTF">2026-04-01T12:11:00Z</dcterms:modified>
</cp:coreProperties>
</file>